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3AA" w:rsidRDefault="00B553AA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7450">
        <w:rPr>
          <w:rFonts w:ascii="Times New Roman" w:hAnsi="Times New Roman" w:cs="Times New Roman"/>
          <w:b/>
          <w:sz w:val="32"/>
          <w:szCs w:val="32"/>
        </w:rPr>
        <w:t>Годовой календарный учебный график</w:t>
      </w:r>
    </w:p>
    <w:p w:rsidR="00C27450" w:rsidRDefault="00C27450" w:rsidP="00C274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7450">
        <w:rPr>
          <w:rFonts w:ascii="Times New Roman" w:hAnsi="Times New Roman" w:cs="Times New Roman"/>
          <w:b/>
          <w:sz w:val="32"/>
          <w:szCs w:val="32"/>
        </w:rPr>
        <w:t>муниципального общеобразовательного бюджетного учреждения средняя общеобразовательная школа</w:t>
      </w:r>
    </w:p>
    <w:p w:rsidR="00C27450" w:rsidRDefault="00C27450" w:rsidP="00C274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745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27450">
        <w:rPr>
          <w:rFonts w:ascii="Times New Roman" w:hAnsi="Times New Roman" w:cs="Times New Roman"/>
          <w:b/>
          <w:sz w:val="32"/>
          <w:szCs w:val="32"/>
        </w:rPr>
        <w:t>д.Утягулово</w:t>
      </w:r>
      <w:proofErr w:type="spellEnd"/>
      <w:r w:rsidRPr="00C2745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27450" w:rsidRDefault="00C27450" w:rsidP="00C274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7450">
        <w:rPr>
          <w:rFonts w:ascii="Times New Roman" w:hAnsi="Times New Roman" w:cs="Times New Roman"/>
          <w:b/>
          <w:sz w:val="32"/>
          <w:szCs w:val="32"/>
        </w:rPr>
        <w:t xml:space="preserve">муниципального района </w:t>
      </w:r>
      <w:proofErr w:type="spellStart"/>
      <w:r w:rsidRPr="00C27450">
        <w:rPr>
          <w:rFonts w:ascii="Times New Roman" w:hAnsi="Times New Roman" w:cs="Times New Roman"/>
          <w:b/>
          <w:sz w:val="32"/>
          <w:szCs w:val="32"/>
        </w:rPr>
        <w:t>Зианчуринский</w:t>
      </w:r>
      <w:proofErr w:type="spellEnd"/>
      <w:r w:rsidRPr="00C27450">
        <w:rPr>
          <w:rFonts w:ascii="Times New Roman" w:hAnsi="Times New Roman" w:cs="Times New Roman"/>
          <w:b/>
          <w:sz w:val="32"/>
          <w:szCs w:val="32"/>
        </w:rPr>
        <w:t xml:space="preserve"> район</w:t>
      </w:r>
    </w:p>
    <w:p w:rsidR="00C27450" w:rsidRDefault="00C27450" w:rsidP="00C274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7450">
        <w:rPr>
          <w:rFonts w:ascii="Times New Roman" w:hAnsi="Times New Roman" w:cs="Times New Roman"/>
          <w:b/>
          <w:sz w:val="32"/>
          <w:szCs w:val="32"/>
        </w:rPr>
        <w:t xml:space="preserve"> Республики Башкортостан </w:t>
      </w:r>
    </w:p>
    <w:p w:rsidR="00C27450" w:rsidRPr="00C27450" w:rsidRDefault="00890B72" w:rsidP="00C274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2025 -2026</w:t>
      </w:r>
      <w:r w:rsidR="00C27450" w:rsidRPr="00C2745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411CF" w:rsidRPr="00354067" w:rsidRDefault="00C411CF" w:rsidP="00C411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54067">
        <w:rPr>
          <w:rFonts w:ascii="Times New Roman" w:hAnsi="Times New Roman" w:cs="Times New Roman"/>
          <w:sz w:val="28"/>
          <w:szCs w:val="28"/>
        </w:rPr>
        <w:t>ассмотрен и принят</w:t>
      </w:r>
    </w:p>
    <w:p w:rsidR="00C411CF" w:rsidRPr="00354067" w:rsidRDefault="00C411CF" w:rsidP="00C411CF">
      <w:pPr>
        <w:jc w:val="right"/>
        <w:rPr>
          <w:rFonts w:ascii="Times New Roman" w:hAnsi="Times New Roman" w:cs="Times New Roman"/>
          <w:sz w:val="28"/>
          <w:szCs w:val="28"/>
        </w:rPr>
      </w:pPr>
      <w:r w:rsidRPr="00354067">
        <w:rPr>
          <w:rFonts w:ascii="Times New Roman" w:hAnsi="Times New Roman" w:cs="Times New Roman"/>
          <w:sz w:val="28"/>
          <w:szCs w:val="28"/>
        </w:rPr>
        <w:t>на заседании педсовета</w:t>
      </w:r>
    </w:p>
    <w:p w:rsidR="00C27450" w:rsidRDefault="00C411CF" w:rsidP="00C411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354067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0B72">
        <w:rPr>
          <w:rFonts w:ascii="Times New Roman" w:hAnsi="Times New Roman" w:cs="Times New Roman"/>
          <w:sz w:val="28"/>
          <w:szCs w:val="28"/>
        </w:rPr>
        <w:t>№ 1 от 30.08.2025</w:t>
      </w: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6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27450" w:rsidTr="00C27450">
        <w:tc>
          <w:tcPr>
            <w:tcW w:w="4672" w:type="dxa"/>
          </w:tcPr>
          <w:p w:rsidR="00C27450" w:rsidRDefault="00C27450" w:rsidP="00C2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Согласовано</w:t>
            </w:r>
          </w:p>
          <w:p w:rsidR="00C27450" w:rsidRDefault="002C25E1" w:rsidP="00C2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Совета родителей</w:t>
            </w:r>
          </w:p>
          <w:p w:rsidR="002C25E1" w:rsidRDefault="00890B72" w:rsidP="00C2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№1 от 30.08.2025</w:t>
            </w:r>
          </w:p>
          <w:p w:rsidR="00C27450" w:rsidRDefault="00C27450" w:rsidP="00C274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C27450" w:rsidRDefault="00C27450" w:rsidP="00C2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Утверждаю</w:t>
            </w:r>
          </w:p>
          <w:p w:rsidR="00C27450" w:rsidRDefault="002C25E1" w:rsidP="00C2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ВРИО д</w:t>
            </w:r>
            <w:r w:rsidR="00C27450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27450">
              <w:rPr>
                <w:rFonts w:ascii="Times New Roman" w:hAnsi="Times New Roman" w:cs="Times New Roman"/>
                <w:sz w:val="28"/>
                <w:szCs w:val="28"/>
              </w:rPr>
              <w:t xml:space="preserve"> МОБУ СОШ </w:t>
            </w:r>
            <w:proofErr w:type="spellStart"/>
            <w:r w:rsidR="00C27450">
              <w:rPr>
                <w:rFonts w:ascii="Times New Roman" w:hAnsi="Times New Roman" w:cs="Times New Roman"/>
                <w:sz w:val="28"/>
                <w:szCs w:val="28"/>
              </w:rPr>
              <w:t>д.Утягулово</w:t>
            </w:r>
            <w:proofErr w:type="spellEnd"/>
          </w:p>
          <w:p w:rsidR="00C27450" w:rsidRDefault="002C25E1" w:rsidP="00C2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Д.М.Фазлеева</w:t>
            </w:r>
            <w:proofErr w:type="spellEnd"/>
          </w:p>
          <w:p w:rsidR="00C27450" w:rsidRDefault="00FC3378" w:rsidP="0035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proofErr w:type="gramStart"/>
            <w:r w:rsidR="00E442F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DBD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proofErr w:type="gramEnd"/>
            <w:r w:rsidR="006A5DBD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 w:rsidR="00354067">
              <w:rPr>
                <w:rFonts w:ascii="Times New Roman" w:hAnsi="Times New Roman" w:cs="Times New Roman"/>
                <w:sz w:val="28"/>
                <w:szCs w:val="28"/>
              </w:rPr>
              <w:t xml:space="preserve">.08. </w:t>
            </w:r>
            <w:r w:rsidR="00890B7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C2745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2C25E1" w:rsidRDefault="002C25E1" w:rsidP="00354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5E1" w:rsidRDefault="002C25E1" w:rsidP="00354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5E1" w:rsidRDefault="002C25E1" w:rsidP="00354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7450" w:rsidRDefault="00C27450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450" w:rsidRDefault="00C27450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450" w:rsidRDefault="00C27450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48B" w:rsidRPr="00372367" w:rsidRDefault="00E1248B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72367">
        <w:rPr>
          <w:rFonts w:ascii="Times New Roman" w:hAnsi="Times New Roman" w:cs="Times New Roman"/>
          <w:b/>
          <w:sz w:val="44"/>
          <w:szCs w:val="44"/>
        </w:rPr>
        <w:t>Годовой календарный график</w:t>
      </w:r>
    </w:p>
    <w:p w:rsidR="008A1FA6" w:rsidRPr="0006503B" w:rsidRDefault="008A1FA6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03B">
        <w:rPr>
          <w:rFonts w:ascii="Times New Roman" w:hAnsi="Times New Roman" w:cs="Times New Roman"/>
          <w:b/>
          <w:sz w:val="28"/>
          <w:szCs w:val="28"/>
        </w:rPr>
        <w:t xml:space="preserve">муниципального общеобразовательного бюджетного учреждения </w:t>
      </w:r>
    </w:p>
    <w:p w:rsidR="008A1FA6" w:rsidRPr="0006503B" w:rsidRDefault="008A1FA6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03B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</w:t>
      </w:r>
      <w:proofErr w:type="spellStart"/>
      <w:r w:rsidRPr="0006503B">
        <w:rPr>
          <w:rFonts w:ascii="Times New Roman" w:hAnsi="Times New Roman" w:cs="Times New Roman"/>
          <w:b/>
          <w:sz w:val="28"/>
          <w:szCs w:val="28"/>
        </w:rPr>
        <w:t>д.Утягулово</w:t>
      </w:r>
      <w:proofErr w:type="spellEnd"/>
      <w:r w:rsidRPr="0006503B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</w:p>
    <w:p w:rsidR="008A1FA6" w:rsidRPr="0006503B" w:rsidRDefault="008A1FA6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03B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proofErr w:type="spellStart"/>
      <w:r w:rsidRPr="0006503B">
        <w:rPr>
          <w:rFonts w:ascii="Times New Roman" w:hAnsi="Times New Roman" w:cs="Times New Roman"/>
          <w:b/>
          <w:sz w:val="28"/>
          <w:szCs w:val="28"/>
        </w:rPr>
        <w:t>Зианчуринский</w:t>
      </w:r>
      <w:proofErr w:type="spellEnd"/>
      <w:r w:rsidRPr="0006503B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</w:p>
    <w:p w:rsidR="008A1FA6" w:rsidRDefault="00890B72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Башкортостан на 2025- 2026</w:t>
      </w:r>
      <w:r w:rsidR="008A1FA6" w:rsidRPr="0006503B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2170AB" w:rsidRDefault="002170AB" w:rsidP="00FA4479">
      <w:pPr>
        <w:pStyle w:val="2"/>
        <w:tabs>
          <w:tab w:val="left" w:pos="0"/>
        </w:tabs>
        <w:ind w:left="0"/>
        <w:jc w:val="left"/>
        <w:rPr>
          <w:rFonts w:eastAsiaTheme="minorHAnsi"/>
          <w:bCs w:val="0"/>
        </w:rPr>
      </w:pPr>
    </w:p>
    <w:p w:rsidR="00890B72" w:rsidRPr="00E442F9" w:rsidRDefault="002170AB" w:rsidP="00E442F9">
      <w:pPr>
        <w:pStyle w:val="a4"/>
        <w:numPr>
          <w:ilvl w:val="0"/>
          <w:numId w:val="16"/>
        </w:num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90B72">
        <w:t xml:space="preserve"> </w:t>
      </w:r>
      <w:r w:rsidR="002C25E1" w:rsidRPr="00E442F9">
        <w:rPr>
          <w:rFonts w:ascii="Times New Roman" w:hAnsi="Times New Roman" w:cs="Times New Roman"/>
          <w:sz w:val="28"/>
          <w:szCs w:val="28"/>
        </w:rPr>
        <w:t>Годовой</w:t>
      </w:r>
      <w:r w:rsidR="002C25E1" w:rsidRPr="00E442F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C25E1" w:rsidRPr="00E442F9">
        <w:rPr>
          <w:rFonts w:ascii="Times New Roman" w:hAnsi="Times New Roman" w:cs="Times New Roman"/>
          <w:sz w:val="28"/>
          <w:szCs w:val="28"/>
        </w:rPr>
        <w:t>календарный</w:t>
      </w:r>
      <w:r w:rsidR="002C25E1" w:rsidRPr="00E442F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C25E1" w:rsidRPr="00E442F9">
        <w:rPr>
          <w:rFonts w:ascii="Times New Roman" w:hAnsi="Times New Roman" w:cs="Times New Roman"/>
          <w:sz w:val="28"/>
          <w:szCs w:val="28"/>
        </w:rPr>
        <w:t>учебный</w:t>
      </w:r>
      <w:r w:rsidR="002C25E1" w:rsidRPr="00E442F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C25E1" w:rsidRPr="00E442F9">
        <w:rPr>
          <w:rFonts w:ascii="Times New Roman" w:hAnsi="Times New Roman" w:cs="Times New Roman"/>
          <w:sz w:val="28"/>
          <w:szCs w:val="28"/>
        </w:rPr>
        <w:t>график</w:t>
      </w:r>
      <w:r w:rsidR="002C25E1" w:rsidRPr="00E442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C25E1" w:rsidRPr="00E442F9">
        <w:rPr>
          <w:rFonts w:ascii="Times New Roman" w:hAnsi="Times New Roman" w:cs="Times New Roman"/>
          <w:sz w:val="28"/>
          <w:szCs w:val="28"/>
        </w:rPr>
        <w:t>разработан</w:t>
      </w:r>
      <w:r w:rsidR="002C25E1" w:rsidRPr="00E442F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C25E1" w:rsidRPr="00E442F9">
        <w:rPr>
          <w:rFonts w:ascii="Times New Roman" w:hAnsi="Times New Roman" w:cs="Times New Roman"/>
          <w:sz w:val="28"/>
          <w:szCs w:val="28"/>
        </w:rPr>
        <w:t>в</w:t>
      </w:r>
      <w:r w:rsidR="002C25E1" w:rsidRPr="00E442F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C25E1" w:rsidRPr="00E442F9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proofErr w:type="gramStart"/>
      <w:r w:rsidR="002C25E1" w:rsidRPr="00E442F9">
        <w:rPr>
          <w:rFonts w:ascii="Times New Roman" w:hAnsi="Times New Roman" w:cs="Times New Roman"/>
          <w:sz w:val="28"/>
          <w:szCs w:val="28"/>
        </w:rPr>
        <w:t>с:</w:t>
      </w:r>
      <w:r w:rsidR="00890B72" w:rsidRPr="00E442F9">
        <w:rPr>
          <w:rFonts w:ascii="Times New Roman" w:hAnsi="Times New Roman" w:cs="Times New Roman"/>
          <w:sz w:val="28"/>
          <w:szCs w:val="28"/>
          <w:u w:val="thick"/>
        </w:rPr>
        <w:t xml:space="preserve"> </w:t>
      </w:r>
      <w:r w:rsidR="00890B72" w:rsidRPr="00E442F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частью</w:t>
      </w:r>
      <w:proofErr w:type="gramEnd"/>
      <w:r w:rsidR="00890B72" w:rsidRPr="00E442F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6.5 статьи 12 Федерального закона от 29 декабря 2012 года № 273-ФЗ «Об образовании в Российской Федерации» (далее – Федеральный закон № 273-ФЗ) утверждены федеральные образовательные программы начального общего, основного общего и среднего общего образования (далее – ФООП), разработанные в соответствии с действующими федеральными государственными образовательным стандартами общего образования.</w:t>
      </w:r>
    </w:p>
    <w:p w:rsidR="00890B72" w:rsidRDefault="00890B72" w:rsidP="00890B72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Согласно статье 12 Федерального закона № 273-ФЗ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(далее – общеобразовательные организации), разрабатывают образовательные программы в соответствии с федеральными государственными образовательными стандартами и ФООП.</w:t>
      </w:r>
    </w:p>
    <w:p w:rsidR="00E442F9" w:rsidRDefault="00E442F9" w:rsidP="00E442F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</w:t>
      </w:r>
      <w:r w:rsidRPr="0086493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алендарный учебный график устанавливает начало и окончание учебного года, продолжительность учебных четвертей </w:t>
      </w:r>
      <w:r w:rsidRPr="0086493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 xml:space="preserve">и каникул, продолжительность уроков, перемен и распределение образовательной недельной нагрузки на обучающихся в рамках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</w:r>
      <w:r w:rsidRPr="0086493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34 недельного учебного года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для обучающихся 2-11 классов, 33 недельного – для обучающихся 1 класса.</w:t>
      </w:r>
    </w:p>
    <w:p w:rsidR="00E442F9" w:rsidRDefault="00E442F9" w:rsidP="00E442F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Кроме того, Министерством просвещения Российской Федерации направлены </w:t>
      </w:r>
      <w:r w:rsidRPr="001B7EA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рекомендации об организации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каникул в 2025/26 учебном году, разработанные с учетом </w:t>
      </w:r>
      <w:r w:rsidRPr="001B7EA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вступлени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</w:t>
      </w:r>
      <w:r w:rsidRPr="001B7EA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 силу с 1 сентября 2025 г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ода</w:t>
      </w:r>
      <w:r w:rsidRPr="001B7EA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приказа Министерства просвещения Российской Федерации от 9 октября 2024 г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ода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</w:r>
      <w:r w:rsidRPr="001B7EA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1B7EAF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(письмо от 5 августа 2025 года № ОК-2142/03 «О направлении рекомендаций»).</w:t>
      </w:r>
    </w:p>
    <w:p w:rsidR="00E442F9" w:rsidRDefault="00E442F9" w:rsidP="00E442F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Учебный календарь учитывает следующую специфику организации образовательной деятельности в школах </w:t>
      </w:r>
      <w:r w:rsidRPr="00E9058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Республики Башкортостан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</w:t>
      </w:r>
    </w:p>
    <w:p w:rsidR="00E442F9" w:rsidRDefault="00E442F9" w:rsidP="00E442F9">
      <w:pPr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 xml:space="preserve">пятидневная учебная неделя для обучающихся МОБУ СОШ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д.Утягулово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;</w:t>
      </w:r>
    </w:p>
    <w:p w:rsidR="00E442F9" w:rsidRDefault="00E442F9" w:rsidP="00E442F9">
      <w:pPr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 xml:space="preserve">распределение учебного и каникулярного времени по четвертям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в 1-9 классах и полугодиям в 10-11 классах;</w:t>
      </w:r>
    </w:p>
    <w:p w:rsidR="00E442F9" w:rsidRDefault="00E442F9" w:rsidP="00E442F9">
      <w:pPr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 xml:space="preserve">наличие национальных праздничных дней в дополнение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к общероссийским.</w:t>
      </w:r>
    </w:p>
    <w:p w:rsidR="00E442F9" w:rsidRPr="00930E13" w:rsidRDefault="00E442F9" w:rsidP="00E442F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соответствии с федеральным календарным учебным графиком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 xml:space="preserve">2025-2026 учебный год в Республике Башкортостан начинается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</w:t>
      </w:r>
      <w:r w:rsidRPr="00930E1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сентября 202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5</w:t>
      </w:r>
      <w:r w:rsidRPr="00930E1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года (понедельник)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завершается </w:t>
      </w:r>
      <w:r w:rsidRPr="00930E1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26 мая 202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6</w:t>
      </w:r>
      <w:r w:rsidRPr="00930E1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года (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вторник</w:t>
      </w:r>
      <w:r w:rsidRPr="00930E1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).</w:t>
      </w:r>
    </w:p>
    <w:p w:rsidR="00E442F9" w:rsidRDefault="00E442F9" w:rsidP="00E442F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 целью единого подхода к календарно-тематическому планированию занятий и составления расписания уроков Учебный календарь предлагает наглядный подсчёт учебных недель и учебных дней.</w:t>
      </w:r>
    </w:p>
    <w:p w:rsidR="00E442F9" w:rsidRDefault="00E442F9" w:rsidP="00E442F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36BA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Рекомендуемые даты проведения торжественных мероприятий, посвященных «Последнему звонку»,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Pr="00236BA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торж</w:t>
      </w:r>
      <w:r w:rsidRPr="00236BA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ественного вручения аттестатов (выпускных вечеров)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определяются Министерством просвещения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 xml:space="preserve">Республики Башкортостан </w:t>
      </w:r>
      <w:r w:rsidRPr="00B101F2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с учетом расписания проведения государственной итоговой аттестации и федеральных рекомендаций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являются </w:t>
      </w:r>
      <w:r w:rsidRPr="00B101F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едиными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для общеобразовательных организаций, расположенных на территории Республики Башкортостан.</w:t>
      </w:r>
    </w:p>
    <w:p w:rsidR="00E442F9" w:rsidRDefault="00E442F9" w:rsidP="00E442F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170AB" w:rsidRPr="002170AB" w:rsidRDefault="002170AB" w:rsidP="002170AB">
      <w:pPr>
        <w:pStyle w:val="a4"/>
        <w:widowControl w:val="0"/>
        <w:numPr>
          <w:ilvl w:val="0"/>
          <w:numId w:val="5"/>
        </w:numPr>
        <w:tabs>
          <w:tab w:val="left" w:pos="1814"/>
        </w:tabs>
        <w:autoSpaceDE w:val="0"/>
        <w:autoSpaceDN w:val="0"/>
        <w:spacing w:after="0" w:line="322" w:lineRule="exact"/>
        <w:contextualSpacing w:val="0"/>
        <w:rPr>
          <w:rFonts w:ascii="Times New Roman" w:hAnsi="Times New Roman" w:cs="Times New Roman"/>
          <w:b/>
          <w:i/>
          <w:sz w:val="28"/>
        </w:rPr>
      </w:pPr>
      <w:r w:rsidRPr="002170AB">
        <w:rPr>
          <w:rFonts w:ascii="Times New Roman" w:hAnsi="Times New Roman" w:cs="Times New Roman"/>
          <w:b/>
          <w:i/>
          <w:sz w:val="28"/>
          <w:u w:val="single"/>
        </w:rPr>
        <w:t>Регламентирование</w:t>
      </w:r>
      <w:r w:rsidRPr="002170AB">
        <w:rPr>
          <w:rFonts w:ascii="Times New Roman" w:hAnsi="Times New Roman" w:cs="Times New Roman"/>
          <w:b/>
          <w:i/>
          <w:spacing w:val="-6"/>
          <w:sz w:val="28"/>
          <w:u w:val="single"/>
        </w:rPr>
        <w:t xml:space="preserve"> </w:t>
      </w:r>
      <w:r w:rsidRPr="002170AB">
        <w:rPr>
          <w:rFonts w:ascii="Times New Roman" w:hAnsi="Times New Roman" w:cs="Times New Roman"/>
          <w:b/>
          <w:i/>
          <w:sz w:val="28"/>
          <w:u w:val="single"/>
        </w:rPr>
        <w:t>образовательного</w:t>
      </w:r>
      <w:r w:rsidRPr="002170AB">
        <w:rPr>
          <w:rFonts w:ascii="Times New Roman" w:hAnsi="Times New Roman" w:cs="Times New Roman"/>
          <w:b/>
          <w:i/>
          <w:spacing w:val="-6"/>
          <w:sz w:val="28"/>
          <w:u w:val="single"/>
        </w:rPr>
        <w:t xml:space="preserve"> </w:t>
      </w:r>
      <w:r w:rsidRPr="002170AB">
        <w:rPr>
          <w:rFonts w:ascii="Times New Roman" w:hAnsi="Times New Roman" w:cs="Times New Roman"/>
          <w:b/>
          <w:i/>
          <w:sz w:val="28"/>
          <w:u w:val="single"/>
        </w:rPr>
        <w:t>процесса</w:t>
      </w:r>
      <w:r w:rsidRPr="002170AB">
        <w:rPr>
          <w:rFonts w:ascii="Times New Roman" w:hAnsi="Times New Roman" w:cs="Times New Roman"/>
          <w:b/>
          <w:i/>
          <w:spacing w:val="-3"/>
          <w:sz w:val="28"/>
          <w:u w:val="single"/>
        </w:rPr>
        <w:t xml:space="preserve"> </w:t>
      </w:r>
      <w:r w:rsidRPr="002170AB">
        <w:rPr>
          <w:rFonts w:ascii="Times New Roman" w:hAnsi="Times New Roman" w:cs="Times New Roman"/>
          <w:b/>
          <w:i/>
          <w:sz w:val="28"/>
          <w:u w:val="single"/>
        </w:rPr>
        <w:t>на</w:t>
      </w:r>
      <w:r w:rsidRPr="002170AB">
        <w:rPr>
          <w:rFonts w:ascii="Times New Roman" w:hAnsi="Times New Roman" w:cs="Times New Roman"/>
          <w:b/>
          <w:i/>
          <w:spacing w:val="63"/>
          <w:sz w:val="28"/>
          <w:u w:val="single"/>
        </w:rPr>
        <w:t xml:space="preserve"> </w:t>
      </w:r>
      <w:r w:rsidRPr="002170AB">
        <w:rPr>
          <w:rFonts w:ascii="Times New Roman" w:hAnsi="Times New Roman" w:cs="Times New Roman"/>
          <w:b/>
          <w:i/>
          <w:sz w:val="28"/>
          <w:u w:val="single"/>
        </w:rPr>
        <w:t>учебный</w:t>
      </w:r>
      <w:r w:rsidRPr="002170AB">
        <w:rPr>
          <w:rFonts w:ascii="Times New Roman" w:hAnsi="Times New Roman" w:cs="Times New Roman"/>
          <w:b/>
          <w:i/>
          <w:spacing w:val="-5"/>
          <w:sz w:val="28"/>
          <w:u w:val="single"/>
        </w:rPr>
        <w:t xml:space="preserve"> </w:t>
      </w:r>
      <w:r w:rsidRPr="002170AB">
        <w:rPr>
          <w:rFonts w:ascii="Times New Roman" w:hAnsi="Times New Roman" w:cs="Times New Roman"/>
          <w:b/>
          <w:i/>
          <w:sz w:val="28"/>
          <w:u w:val="single"/>
        </w:rPr>
        <w:t>год</w:t>
      </w:r>
    </w:p>
    <w:p w:rsidR="00FB4789" w:rsidRDefault="00FB4789" w:rsidP="00FB4789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FB4789">
        <w:rPr>
          <w:rFonts w:ascii="Times New Roman" w:hAnsi="Times New Roman" w:cs="Times New Roman"/>
          <w:b/>
          <w:sz w:val="28"/>
          <w:szCs w:val="28"/>
        </w:rPr>
        <w:t>Начало учебного года</w:t>
      </w:r>
      <w:r w:rsidRPr="00FB4789">
        <w:rPr>
          <w:rFonts w:ascii="Times New Roman" w:hAnsi="Times New Roman" w:cs="Times New Roman"/>
          <w:sz w:val="28"/>
          <w:szCs w:val="28"/>
        </w:rPr>
        <w:t xml:space="preserve">- </w:t>
      </w:r>
      <w:r w:rsidR="00E442F9">
        <w:rPr>
          <w:rFonts w:ascii="Times New Roman" w:hAnsi="Times New Roman" w:cs="Times New Roman"/>
          <w:b/>
          <w:i/>
          <w:sz w:val="28"/>
          <w:szCs w:val="28"/>
        </w:rPr>
        <w:t>1 сентября 2025</w:t>
      </w:r>
      <w:r w:rsidRPr="00FB4789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B4789" w:rsidRDefault="00FB4789" w:rsidP="00FB4789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FB4789">
        <w:rPr>
          <w:rFonts w:ascii="Times New Roman" w:hAnsi="Times New Roman" w:cs="Times New Roman"/>
          <w:b/>
          <w:sz w:val="28"/>
          <w:szCs w:val="28"/>
        </w:rPr>
        <w:t>Учебный год делится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170AB" w:rsidRPr="00FB4789" w:rsidRDefault="00FB4789" w:rsidP="00FB4789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i/>
          <w:sz w:val="28"/>
        </w:rPr>
      </w:pPr>
      <w:r w:rsidRPr="00FB47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</w:rPr>
        <w:t>на</w:t>
      </w:r>
      <w:r w:rsidR="002170AB" w:rsidRPr="00FB4789">
        <w:rPr>
          <w:rFonts w:ascii="Times New Roman" w:hAnsi="Times New Roman" w:cs="Times New Roman"/>
          <w:b/>
          <w:i/>
          <w:spacing w:val="-2"/>
          <w:sz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</w:rPr>
        <w:t>первом</w:t>
      </w:r>
      <w:r w:rsidR="002170AB" w:rsidRPr="00FB4789">
        <w:rPr>
          <w:rFonts w:ascii="Times New Roman" w:hAnsi="Times New Roman" w:cs="Times New Roman"/>
          <w:b/>
          <w:i/>
          <w:spacing w:val="-2"/>
          <w:sz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</w:rPr>
        <w:t>и</w:t>
      </w:r>
      <w:r w:rsidR="002170AB" w:rsidRPr="00FB4789">
        <w:rPr>
          <w:rFonts w:ascii="Times New Roman" w:hAnsi="Times New Roman" w:cs="Times New Roman"/>
          <w:b/>
          <w:i/>
          <w:spacing w:val="-1"/>
          <w:sz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</w:rPr>
        <w:t>втором</w:t>
      </w:r>
      <w:r w:rsidR="002170AB" w:rsidRPr="00FB4789">
        <w:rPr>
          <w:rFonts w:ascii="Times New Roman" w:hAnsi="Times New Roman" w:cs="Times New Roman"/>
          <w:b/>
          <w:i/>
          <w:spacing w:val="-5"/>
          <w:sz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</w:rPr>
        <w:t>уровнях (1</w:t>
      </w:r>
      <w:r w:rsidR="002170AB" w:rsidRPr="00FB4789">
        <w:rPr>
          <w:rFonts w:ascii="Times New Roman" w:hAnsi="Times New Roman" w:cs="Times New Roman"/>
          <w:b/>
          <w:i/>
          <w:spacing w:val="-1"/>
          <w:sz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</w:rPr>
        <w:t>–</w:t>
      </w:r>
      <w:r w:rsidR="002170AB" w:rsidRPr="00FB4789">
        <w:rPr>
          <w:rFonts w:ascii="Times New Roman" w:hAnsi="Times New Roman" w:cs="Times New Roman"/>
          <w:b/>
          <w:i/>
          <w:spacing w:val="-1"/>
          <w:sz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</w:rPr>
        <w:t>9 классы)</w:t>
      </w:r>
      <w:r w:rsidR="002170AB" w:rsidRPr="00FB4789">
        <w:rPr>
          <w:rFonts w:ascii="Times New Roman" w:hAnsi="Times New Roman" w:cs="Times New Roman"/>
          <w:b/>
          <w:i/>
          <w:spacing w:val="-2"/>
          <w:sz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</w:rPr>
        <w:t>на</w:t>
      </w:r>
      <w:r w:rsidR="002170AB" w:rsidRPr="00FB4789">
        <w:rPr>
          <w:rFonts w:ascii="Times New Roman" w:hAnsi="Times New Roman" w:cs="Times New Roman"/>
          <w:b/>
          <w:i/>
          <w:spacing w:val="-3"/>
          <w:sz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</w:rPr>
        <w:t>четверти:</w:t>
      </w:r>
    </w:p>
    <w:p w:rsidR="00FB4789" w:rsidRPr="00FB4789" w:rsidRDefault="00FB4789" w:rsidP="00FB4789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TableNormal"/>
        <w:tblW w:w="9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96"/>
        <w:gridCol w:w="2071"/>
        <w:gridCol w:w="2446"/>
        <w:gridCol w:w="3386"/>
      </w:tblGrid>
      <w:tr w:rsidR="002170AB" w:rsidTr="00E442F9">
        <w:trPr>
          <w:trHeight w:val="321"/>
        </w:trPr>
        <w:tc>
          <w:tcPr>
            <w:tcW w:w="1696" w:type="dxa"/>
            <w:vMerge w:val="restart"/>
          </w:tcPr>
          <w:p w:rsidR="002170AB" w:rsidRDefault="002170AB" w:rsidP="002170AB">
            <w:pPr>
              <w:pStyle w:val="TableParagraph"/>
              <w:ind w:left="175"/>
              <w:rPr>
                <w:sz w:val="28"/>
              </w:rPr>
            </w:pPr>
            <w:proofErr w:type="spellStart"/>
            <w:r>
              <w:rPr>
                <w:sz w:val="28"/>
              </w:rPr>
              <w:t>Четверть</w:t>
            </w:r>
            <w:proofErr w:type="spellEnd"/>
          </w:p>
        </w:tc>
        <w:tc>
          <w:tcPr>
            <w:tcW w:w="0" w:type="auto"/>
            <w:gridSpan w:val="2"/>
          </w:tcPr>
          <w:p w:rsidR="002170AB" w:rsidRDefault="002170AB" w:rsidP="002170AB">
            <w:pPr>
              <w:pStyle w:val="TableParagraph"/>
              <w:spacing w:line="301" w:lineRule="exact"/>
              <w:ind w:left="1745" w:right="173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</w:tcPr>
          <w:p w:rsidR="002170AB" w:rsidRDefault="002170AB" w:rsidP="00FB4789">
            <w:pPr>
              <w:pStyle w:val="TableParagraph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Всего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дней</w:t>
            </w:r>
            <w:proofErr w:type="spellEnd"/>
          </w:p>
        </w:tc>
      </w:tr>
      <w:tr w:rsidR="002170AB" w:rsidTr="00E442F9">
        <w:trPr>
          <w:trHeight w:val="645"/>
        </w:trPr>
        <w:tc>
          <w:tcPr>
            <w:tcW w:w="1696" w:type="dxa"/>
            <w:vMerge/>
            <w:tcBorders>
              <w:top w:val="nil"/>
            </w:tcBorders>
          </w:tcPr>
          <w:p w:rsidR="002170AB" w:rsidRDefault="002170AB" w:rsidP="002170AB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:rsidR="002170AB" w:rsidRDefault="002170AB" w:rsidP="002170AB">
            <w:pPr>
              <w:pStyle w:val="TableParagraph"/>
              <w:ind w:left="90" w:right="10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Начало</w:t>
            </w:r>
            <w:proofErr w:type="spellEnd"/>
            <w:r>
              <w:rPr>
                <w:spacing w:val="6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четверти</w:t>
            </w:r>
            <w:proofErr w:type="spellEnd"/>
          </w:p>
        </w:tc>
        <w:tc>
          <w:tcPr>
            <w:tcW w:w="0" w:type="auto"/>
          </w:tcPr>
          <w:p w:rsidR="002170AB" w:rsidRDefault="002170AB" w:rsidP="002170AB">
            <w:pPr>
              <w:pStyle w:val="TableParagraph"/>
              <w:spacing w:line="322" w:lineRule="exact"/>
              <w:ind w:left="360" w:right="202" w:hanging="132"/>
              <w:rPr>
                <w:sz w:val="28"/>
              </w:rPr>
            </w:pPr>
            <w:proofErr w:type="spellStart"/>
            <w:r>
              <w:rPr>
                <w:sz w:val="28"/>
              </w:rPr>
              <w:t>Окончание</w:t>
            </w:r>
            <w:proofErr w:type="spellEnd"/>
            <w:r w:rsidR="00FB4789">
              <w:rPr>
                <w:sz w:val="28"/>
                <w:lang w:val="ru-RU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четверти</w:t>
            </w:r>
            <w:proofErr w:type="spellEnd"/>
          </w:p>
        </w:tc>
        <w:tc>
          <w:tcPr>
            <w:tcW w:w="0" w:type="auto"/>
            <w:vMerge/>
            <w:tcBorders>
              <w:top w:val="nil"/>
            </w:tcBorders>
          </w:tcPr>
          <w:p w:rsidR="002170AB" w:rsidRDefault="002170AB" w:rsidP="00FB4789">
            <w:pPr>
              <w:rPr>
                <w:sz w:val="2"/>
                <w:szCs w:val="2"/>
              </w:rPr>
            </w:pPr>
          </w:p>
        </w:tc>
      </w:tr>
      <w:tr w:rsidR="002170AB" w:rsidTr="00E442F9">
        <w:trPr>
          <w:trHeight w:val="964"/>
        </w:trPr>
        <w:tc>
          <w:tcPr>
            <w:tcW w:w="1696" w:type="dxa"/>
          </w:tcPr>
          <w:p w:rsidR="002170AB" w:rsidRDefault="002170AB" w:rsidP="002170AB">
            <w:pPr>
              <w:pStyle w:val="TableParagraph"/>
              <w:spacing w:line="322" w:lineRule="exact"/>
              <w:ind w:left="184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  <w:p w:rsidR="002170AB" w:rsidRDefault="002170AB" w:rsidP="002170AB">
            <w:pPr>
              <w:pStyle w:val="TableParagraph"/>
              <w:spacing w:line="322" w:lineRule="exact"/>
              <w:ind w:left="331" w:right="13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четверт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</w:tc>
        <w:tc>
          <w:tcPr>
            <w:tcW w:w="0" w:type="auto"/>
          </w:tcPr>
          <w:p w:rsidR="002170AB" w:rsidRDefault="00E442F9" w:rsidP="002170AB">
            <w:pPr>
              <w:pStyle w:val="TableParagraph"/>
              <w:ind w:left="90" w:right="77"/>
              <w:jc w:val="center"/>
              <w:rPr>
                <w:sz w:val="28"/>
              </w:rPr>
            </w:pPr>
            <w:r>
              <w:rPr>
                <w:sz w:val="28"/>
              </w:rPr>
              <w:t>01.09.2025</w:t>
            </w:r>
            <w:r w:rsidR="002170AB">
              <w:rPr>
                <w:spacing w:val="-2"/>
                <w:sz w:val="28"/>
              </w:rPr>
              <w:t xml:space="preserve"> </w:t>
            </w:r>
            <w:r w:rsidR="002170AB">
              <w:rPr>
                <w:sz w:val="28"/>
              </w:rPr>
              <w:t>г.</w:t>
            </w:r>
          </w:p>
        </w:tc>
        <w:tc>
          <w:tcPr>
            <w:tcW w:w="0" w:type="auto"/>
          </w:tcPr>
          <w:p w:rsidR="002170AB" w:rsidRDefault="00F80D18" w:rsidP="002170AB">
            <w:pPr>
              <w:pStyle w:val="TableParagraph"/>
              <w:ind w:left="132"/>
              <w:rPr>
                <w:sz w:val="28"/>
              </w:rPr>
            </w:pPr>
            <w:r>
              <w:rPr>
                <w:sz w:val="28"/>
              </w:rPr>
              <w:t>24.10.2025</w:t>
            </w:r>
            <w:r w:rsidR="002170AB">
              <w:rPr>
                <w:spacing w:val="-2"/>
                <w:sz w:val="28"/>
              </w:rPr>
              <w:t xml:space="preserve"> </w:t>
            </w:r>
            <w:r w:rsidR="002170AB">
              <w:rPr>
                <w:sz w:val="28"/>
              </w:rPr>
              <w:t>г.</w:t>
            </w:r>
          </w:p>
        </w:tc>
        <w:tc>
          <w:tcPr>
            <w:tcW w:w="0" w:type="auto"/>
          </w:tcPr>
          <w:p w:rsidR="002170AB" w:rsidRPr="00FB4789" w:rsidRDefault="00F80D18" w:rsidP="00FB4789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39</w:t>
            </w:r>
            <w:r>
              <w:rPr>
                <w:sz w:val="28"/>
                <w:lang w:val="ru-RU"/>
              </w:rPr>
              <w:t xml:space="preserve"> дней</w:t>
            </w:r>
            <w:r w:rsidR="00FB4789">
              <w:rPr>
                <w:sz w:val="28"/>
                <w:lang w:val="ru-RU"/>
              </w:rPr>
              <w:t xml:space="preserve"> (8 недель)</w:t>
            </w:r>
          </w:p>
        </w:tc>
      </w:tr>
      <w:tr w:rsidR="002170AB" w:rsidTr="00E442F9">
        <w:trPr>
          <w:trHeight w:val="966"/>
        </w:trPr>
        <w:tc>
          <w:tcPr>
            <w:tcW w:w="1696" w:type="dxa"/>
          </w:tcPr>
          <w:p w:rsidR="002170AB" w:rsidRDefault="002170AB" w:rsidP="002170AB">
            <w:pPr>
              <w:pStyle w:val="TableParagraph"/>
              <w:spacing w:line="321" w:lineRule="exact"/>
              <w:ind w:left="329" w:right="142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  <w:p w:rsidR="002170AB" w:rsidRDefault="002170AB" w:rsidP="002170AB">
            <w:pPr>
              <w:pStyle w:val="TableParagraph"/>
              <w:spacing w:line="322" w:lineRule="exact"/>
              <w:ind w:left="331" w:right="13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четверт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</w:tc>
        <w:tc>
          <w:tcPr>
            <w:tcW w:w="0" w:type="auto"/>
          </w:tcPr>
          <w:p w:rsidR="002170AB" w:rsidRDefault="00F80D18" w:rsidP="00F80D18">
            <w:pPr>
              <w:pStyle w:val="TableParagraph"/>
              <w:spacing w:line="321" w:lineRule="exact"/>
              <w:ind w:left="90" w:right="77"/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="002170AB">
              <w:rPr>
                <w:sz w:val="28"/>
              </w:rPr>
              <w:t>.11.202</w:t>
            </w:r>
            <w:r>
              <w:rPr>
                <w:sz w:val="28"/>
                <w:lang w:val="ru-RU"/>
              </w:rPr>
              <w:t>4</w:t>
            </w:r>
            <w:r w:rsidR="002170AB">
              <w:rPr>
                <w:spacing w:val="-2"/>
                <w:sz w:val="28"/>
              </w:rPr>
              <w:t xml:space="preserve"> </w:t>
            </w:r>
            <w:r w:rsidR="002170AB">
              <w:rPr>
                <w:sz w:val="28"/>
              </w:rPr>
              <w:t>г.</w:t>
            </w:r>
          </w:p>
        </w:tc>
        <w:tc>
          <w:tcPr>
            <w:tcW w:w="0" w:type="auto"/>
          </w:tcPr>
          <w:p w:rsidR="002170AB" w:rsidRDefault="00F80D18" w:rsidP="002170AB">
            <w:pPr>
              <w:pStyle w:val="TableParagraph"/>
              <w:spacing w:line="321" w:lineRule="exact"/>
              <w:ind w:left="132"/>
              <w:rPr>
                <w:sz w:val="28"/>
              </w:rPr>
            </w:pPr>
            <w:r>
              <w:rPr>
                <w:sz w:val="28"/>
              </w:rPr>
              <w:t>30.12.2025</w:t>
            </w:r>
            <w:r w:rsidR="002170AB">
              <w:rPr>
                <w:spacing w:val="-2"/>
                <w:sz w:val="28"/>
              </w:rPr>
              <w:t xml:space="preserve"> </w:t>
            </w:r>
            <w:r w:rsidR="002170AB">
              <w:rPr>
                <w:sz w:val="28"/>
              </w:rPr>
              <w:t>г.</w:t>
            </w:r>
          </w:p>
        </w:tc>
        <w:tc>
          <w:tcPr>
            <w:tcW w:w="0" w:type="auto"/>
          </w:tcPr>
          <w:p w:rsidR="002170AB" w:rsidRPr="00FB4789" w:rsidRDefault="00F80D18" w:rsidP="00FB4789">
            <w:pPr>
              <w:pStyle w:val="TableParagraph"/>
              <w:spacing w:line="321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40 </w:t>
            </w:r>
            <w:proofErr w:type="spellStart"/>
            <w:r>
              <w:rPr>
                <w:sz w:val="28"/>
              </w:rPr>
              <w:t>дней</w:t>
            </w:r>
            <w:proofErr w:type="spellEnd"/>
            <w:r w:rsidR="00FB4789">
              <w:rPr>
                <w:sz w:val="28"/>
                <w:lang w:val="ru-RU"/>
              </w:rPr>
              <w:t xml:space="preserve"> (8 недель)</w:t>
            </w:r>
          </w:p>
        </w:tc>
      </w:tr>
      <w:tr w:rsidR="00FB4789" w:rsidTr="00E442F9">
        <w:trPr>
          <w:trHeight w:val="580"/>
        </w:trPr>
        <w:tc>
          <w:tcPr>
            <w:tcW w:w="1696" w:type="dxa"/>
            <w:vMerge w:val="restart"/>
          </w:tcPr>
          <w:p w:rsidR="00FB4789" w:rsidRDefault="00FB4789" w:rsidP="00FB4789">
            <w:pPr>
              <w:pStyle w:val="TableParagraph"/>
              <w:spacing w:line="322" w:lineRule="exact"/>
              <w:ind w:left="149" w:right="142"/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</w:p>
          <w:p w:rsidR="00FB4789" w:rsidRDefault="00FB4789" w:rsidP="00FB4789">
            <w:pPr>
              <w:pStyle w:val="TableParagraph"/>
              <w:spacing w:line="306" w:lineRule="exact"/>
              <w:ind w:left="152" w:right="14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B4789" w:rsidRDefault="00F80D18" w:rsidP="00FB4789">
            <w:pPr>
              <w:pStyle w:val="TableParagraph"/>
              <w:ind w:left="90" w:right="77"/>
              <w:jc w:val="center"/>
              <w:rPr>
                <w:sz w:val="28"/>
              </w:rPr>
            </w:pPr>
            <w:r>
              <w:rPr>
                <w:sz w:val="28"/>
              </w:rPr>
              <w:t>12.01.2026</w:t>
            </w:r>
            <w:r w:rsidR="00FB4789">
              <w:rPr>
                <w:spacing w:val="-2"/>
                <w:sz w:val="28"/>
              </w:rPr>
              <w:t xml:space="preserve"> </w:t>
            </w:r>
            <w:r w:rsidR="00FB4789">
              <w:rPr>
                <w:sz w:val="28"/>
              </w:rPr>
              <w:t>г.</w:t>
            </w:r>
          </w:p>
          <w:p w:rsidR="00F80D18" w:rsidRPr="00F80D18" w:rsidRDefault="00F80D18" w:rsidP="00FB4789">
            <w:pPr>
              <w:pStyle w:val="TableParagraph"/>
              <w:ind w:left="90" w:right="7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24.02.2026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B4789" w:rsidRDefault="00F80D18" w:rsidP="00FB4789">
            <w:pPr>
              <w:pStyle w:val="TableParagraph"/>
              <w:ind w:left="132"/>
              <w:rPr>
                <w:sz w:val="28"/>
              </w:rPr>
            </w:pPr>
            <w:r>
              <w:rPr>
                <w:sz w:val="28"/>
              </w:rPr>
              <w:t>13.02.2026</w:t>
            </w:r>
            <w:r w:rsidR="00FB4789">
              <w:rPr>
                <w:spacing w:val="-2"/>
                <w:sz w:val="28"/>
              </w:rPr>
              <w:t xml:space="preserve"> </w:t>
            </w:r>
            <w:r w:rsidR="00FB4789">
              <w:rPr>
                <w:sz w:val="28"/>
              </w:rPr>
              <w:t>г.</w:t>
            </w:r>
          </w:p>
          <w:p w:rsidR="00F80D18" w:rsidRPr="00F80D18" w:rsidRDefault="00F80D18" w:rsidP="00FB4789">
            <w:pPr>
              <w:pStyle w:val="TableParagraph"/>
              <w:ind w:left="13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27.03.2026 г.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B4789" w:rsidRPr="002170AB" w:rsidRDefault="00FB4789" w:rsidP="00FB4789">
            <w:pPr>
              <w:pStyle w:val="TableParagraph"/>
              <w:spacing w:line="306" w:lineRule="exact"/>
              <w:ind w:left="109"/>
              <w:rPr>
                <w:sz w:val="28"/>
                <w:lang w:val="ru-RU"/>
              </w:rPr>
            </w:pPr>
            <w:r w:rsidRPr="002170AB">
              <w:rPr>
                <w:sz w:val="28"/>
                <w:lang w:val="ru-RU"/>
              </w:rPr>
              <w:t>47</w:t>
            </w:r>
            <w:r w:rsidRPr="002170AB">
              <w:rPr>
                <w:spacing w:val="-2"/>
                <w:sz w:val="28"/>
                <w:lang w:val="ru-RU"/>
              </w:rPr>
              <w:t xml:space="preserve"> </w:t>
            </w:r>
            <w:r w:rsidRPr="002170AB">
              <w:rPr>
                <w:sz w:val="28"/>
                <w:lang w:val="ru-RU"/>
              </w:rPr>
              <w:t>(</w:t>
            </w:r>
            <w:r>
              <w:rPr>
                <w:sz w:val="28"/>
                <w:lang w:val="ru-RU"/>
              </w:rPr>
              <w:t xml:space="preserve">10 недель </w:t>
            </w:r>
            <w:r w:rsidRPr="002170AB">
              <w:rPr>
                <w:sz w:val="28"/>
                <w:lang w:val="ru-RU"/>
              </w:rPr>
              <w:t>для</w:t>
            </w:r>
            <w:r w:rsidRPr="002170AB">
              <w:rPr>
                <w:spacing w:val="-4"/>
                <w:sz w:val="28"/>
                <w:lang w:val="ru-RU"/>
              </w:rPr>
              <w:t xml:space="preserve"> </w:t>
            </w:r>
            <w:r w:rsidRPr="002170AB">
              <w:rPr>
                <w:sz w:val="28"/>
                <w:lang w:val="ru-RU"/>
              </w:rPr>
              <w:t>обучающихся</w:t>
            </w:r>
            <w:r w:rsidRPr="002170AB">
              <w:rPr>
                <w:spacing w:val="-2"/>
                <w:sz w:val="28"/>
                <w:lang w:val="ru-RU"/>
              </w:rPr>
              <w:t xml:space="preserve"> </w:t>
            </w:r>
            <w:r w:rsidRPr="002170AB">
              <w:rPr>
                <w:sz w:val="28"/>
                <w:lang w:val="ru-RU"/>
              </w:rPr>
              <w:t>1</w:t>
            </w:r>
            <w:r w:rsidRPr="002170AB">
              <w:rPr>
                <w:spacing w:val="-1"/>
                <w:sz w:val="28"/>
                <w:lang w:val="ru-RU"/>
              </w:rPr>
              <w:t xml:space="preserve"> </w:t>
            </w:r>
            <w:r w:rsidRPr="002170AB">
              <w:rPr>
                <w:sz w:val="28"/>
                <w:lang w:val="ru-RU"/>
              </w:rPr>
              <w:t>класса)</w:t>
            </w:r>
          </w:p>
        </w:tc>
      </w:tr>
      <w:tr w:rsidR="00FB4789" w:rsidTr="00E442F9">
        <w:trPr>
          <w:trHeight w:val="960"/>
        </w:trPr>
        <w:tc>
          <w:tcPr>
            <w:tcW w:w="1696" w:type="dxa"/>
            <w:vMerge/>
          </w:tcPr>
          <w:p w:rsidR="00FB4789" w:rsidRDefault="00FB4789" w:rsidP="00FB4789">
            <w:pPr>
              <w:pStyle w:val="TableParagraph"/>
              <w:spacing w:line="322" w:lineRule="exact"/>
              <w:ind w:left="149" w:right="142"/>
              <w:jc w:val="center"/>
              <w:rPr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B4789" w:rsidRDefault="00F80D18" w:rsidP="00FB4789">
            <w:pPr>
              <w:pStyle w:val="TableParagraph"/>
              <w:ind w:left="90" w:right="77"/>
              <w:jc w:val="center"/>
              <w:rPr>
                <w:sz w:val="28"/>
              </w:rPr>
            </w:pPr>
            <w:r>
              <w:rPr>
                <w:sz w:val="28"/>
              </w:rPr>
              <w:t>12.01.2026</w:t>
            </w:r>
            <w:r w:rsidR="00FB4789">
              <w:rPr>
                <w:spacing w:val="-2"/>
                <w:sz w:val="28"/>
              </w:rPr>
              <w:t xml:space="preserve"> </w:t>
            </w:r>
            <w:r w:rsidR="00FB4789">
              <w:rPr>
                <w:sz w:val="28"/>
              </w:rPr>
              <w:t>г.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B4789" w:rsidRDefault="00F80D18" w:rsidP="00FB4789">
            <w:pPr>
              <w:pStyle w:val="TableParagraph"/>
              <w:ind w:left="132"/>
              <w:rPr>
                <w:sz w:val="28"/>
              </w:rPr>
            </w:pPr>
            <w:r>
              <w:rPr>
                <w:sz w:val="28"/>
              </w:rPr>
              <w:t>27.03.2026</w:t>
            </w:r>
            <w:r w:rsidR="00FB4789">
              <w:rPr>
                <w:spacing w:val="-2"/>
                <w:sz w:val="28"/>
              </w:rPr>
              <w:t xml:space="preserve"> </w:t>
            </w:r>
            <w:r w:rsidR="00FB4789">
              <w:rPr>
                <w:sz w:val="28"/>
              </w:rPr>
              <w:t>г.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B4789" w:rsidRDefault="00FB4789" w:rsidP="00FB4789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 w:rsidRPr="002170AB">
              <w:rPr>
                <w:sz w:val="28"/>
                <w:lang w:val="ru-RU"/>
              </w:rPr>
              <w:t>52</w:t>
            </w:r>
            <w:r w:rsidRPr="002170AB">
              <w:rPr>
                <w:spacing w:val="-2"/>
                <w:sz w:val="28"/>
                <w:lang w:val="ru-RU"/>
              </w:rPr>
              <w:t xml:space="preserve"> </w:t>
            </w:r>
            <w:r w:rsidRPr="002170AB">
              <w:rPr>
                <w:sz w:val="28"/>
                <w:lang w:val="ru-RU"/>
              </w:rPr>
              <w:t>(</w:t>
            </w:r>
            <w:r>
              <w:rPr>
                <w:sz w:val="28"/>
                <w:lang w:val="ru-RU"/>
              </w:rPr>
              <w:t xml:space="preserve">11 недель </w:t>
            </w:r>
            <w:r w:rsidRPr="002170AB">
              <w:rPr>
                <w:sz w:val="28"/>
                <w:lang w:val="ru-RU"/>
              </w:rPr>
              <w:t>для</w:t>
            </w:r>
            <w:r w:rsidRPr="002170AB">
              <w:rPr>
                <w:spacing w:val="-4"/>
                <w:sz w:val="28"/>
                <w:lang w:val="ru-RU"/>
              </w:rPr>
              <w:t xml:space="preserve"> </w:t>
            </w:r>
            <w:r w:rsidRPr="002170AB">
              <w:rPr>
                <w:sz w:val="28"/>
                <w:lang w:val="ru-RU"/>
              </w:rPr>
              <w:t>обучающихся</w:t>
            </w:r>
            <w:r w:rsidRPr="002170AB">
              <w:rPr>
                <w:spacing w:val="-1"/>
                <w:sz w:val="28"/>
                <w:lang w:val="ru-RU"/>
              </w:rPr>
              <w:t xml:space="preserve"> </w:t>
            </w:r>
            <w:r w:rsidRPr="002170AB">
              <w:rPr>
                <w:sz w:val="28"/>
                <w:lang w:val="ru-RU"/>
              </w:rPr>
              <w:t>2</w:t>
            </w:r>
            <w:r w:rsidRPr="002170AB">
              <w:rPr>
                <w:spacing w:val="1"/>
                <w:sz w:val="28"/>
                <w:lang w:val="ru-RU"/>
              </w:rPr>
              <w:t xml:space="preserve"> </w:t>
            </w:r>
            <w:r w:rsidRPr="002170AB">
              <w:rPr>
                <w:sz w:val="28"/>
                <w:lang w:val="ru-RU"/>
              </w:rPr>
              <w:t>–</w:t>
            </w:r>
            <w:r w:rsidRPr="002170AB">
              <w:rPr>
                <w:spacing w:val="-3"/>
                <w:sz w:val="28"/>
                <w:lang w:val="ru-RU"/>
              </w:rPr>
              <w:t xml:space="preserve"> </w:t>
            </w:r>
            <w:r w:rsidRPr="002170AB">
              <w:rPr>
                <w:sz w:val="28"/>
                <w:lang w:val="ru-RU"/>
              </w:rPr>
              <w:t>9</w:t>
            </w:r>
            <w:r w:rsidRPr="002170AB">
              <w:rPr>
                <w:spacing w:val="-1"/>
                <w:sz w:val="28"/>
                <w:lang w:val="ru-RU"/>
              </w:rPr>
              <w:t xml:space="preserve"> </w:t>
            </w:r>
            <w:r w:rsidRPr="002170AB">
              <w:rPr>
                <w:sz w:val="28"/>
                <w:lang w:val="ru-RU"/>
              </w:rPr>
              <w:t>классов)</w:t>
            </w:r>
          </w:p>
        </w:tc>
      </w:tr>
      <w:tr w:rsidR="00FB4789" w:rsidTr="00E442F9">
        <w:trPr>
          <w:trHeight w:val="642"/>
        </w:trPr>
        <w:tc>
          <w:tcPr>
            <w:tcW w:w="1696" w:type="dxa"/>
          </w:tcPr>
          <w:p w:rsidR="00FB4789" w:rsidRDefault="00FB4789" w:rsidP="00FB4789">
            <w:pPr>
              <w:pStyle w:val="TableParagraph"/>
              <w:spacing w:line="322" w:lineRule="exact"/>
              <w:ind w:left="145" w:right="142"/>
              <w:jc w:val="center"/>
              <w:rPr>
                <w:sz w:val="28"/>
              </w:rPr>
            </w:pPr>
            <w:r>
              <w:rPr>
                <w:sz w:val="28"/>
              </w:rPr>
              <w:t>IV</w:t>
            </w:r>
          </w:p>
          <w:p w:rsidR="00FB4789" w:rsidRDefault="00FB4789" w:rsidP="00FB4789">
            <w:pPr>
              <w:pStyle w:val="TableParagraph"/>
              <w:spacing w:line="301" w:lineRule="exact"/>
              <w:ind w:left="152" w:right="14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четверть</w:t>
            </w:r>
            <w:proofErr w:type="spellEnd"/>
          </w:p>
        </w:tc>
        <w:tc>
          <w:tcPr>
            <w:tcW w:w="0" w:type="auto"/>
          </w:tcPr>
          <w:p w:rsidR="00FB4789" w:rsidRDefault="00F80D18" w:rsidP="00FB4789">
            <w:pPr>
              <w:pStyle w:val="TableParagraph"/>
              <w:ind w:left="90" w:right="77"/>
              <w:jc w:val="center"/>
              <w:rPr>
                <w:sz w:val="28"/>
              </w:rPr>
            </w:pPr>
            <w:r>
              <w:rPr>
                <w:sz w:val="28"/>
              </w:rPr>
              <w:t>06.04.2026</w:t>
            </w:r>
            <w:r w:rsidR="00FB4789">
              <w:rPr>
                <w:spacing w:val="-1"/>
                <w:sz w:val="28"/>
              </w:rPr>
              <w:t xml:space="preserve"> </w:t>
            </w:r>
            <w:r w:rsidR="00FB4789">
              <w:rPr>
                <w:sz w:val="28"/>
              </w:rPr>
              <w:t>г.</w:t>
            </w:r>
          </w:p>
        </w:tc>
        <w:tc>
          <w:tcPr>
            <w:tcW w:w="0" w:type="auto"/>
          </w:tcPr>
          <w:p w:rsidR="00FB4789" w:rsidRDefault="00FB4789" w:rsidP="00F80D18">
            <w:pPr>
              <w:pStyle w:val="TableParagraph"/>
              <w:numPr>
                <w:ilvl w:val="2"/>
                <w:numId w:val="17"/>
              </w:numPr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  <w:tc>
          <w:tcPr>
            <w:tcW w:w="0" w:type="auto"/>
          </w:tcPr>
          <w:p w:rsidR="00FB4789" w:rsidRPr="00FB4789" w:rsidRDefault="00F80D18" w:rsidP="00F80D18">
            <w:pPr>
              <w:pStyle w:val="TableParagraph"/>
              <w:ind w:left="36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35 </w:t>
            </w:r>
            <w:r w:rsidR="00FB4789">
              <w:rPr>
                <w:sz w:val="28"/>
                <w:lang w:val="ru-RU"/>
              </w:rPr>
              <w:t>(7 недель)</w:t>
            </w:r>
          </w:p>
        </w:tc>
      </w:tr>
    </w:tbl>
    <w:p w:rsidR="00FB4789" w:rsidRDefault="00FB4789" w:rsidP="00FB4789">
      <w:pPr>
        <w:pStyle w:val="a4"/>
        <w:widowControl w:val="0"/>
        <w:tabs>
          <w:tab w:val="left" w:pos="1901"/>
          <w:tab w:val="left" w:pos="1902"/>
        </w:tabs>
        <w:autoSpaceDE w:val="0"/>
        <w:autoSpaceDN w:val="0"/>
        <w:spacing w:after="0" w:line="240" w:lineRule="auto"/>
        <w:ind w:left="1902" w:right="850"/>
        <w:contextualSpacing w:val="0"/>
        <w:jc w:val="right"/>
        <w:rPr>
          <w:sz w:val="28"/>
        </w:rPr>
      </w:pPr>
    </w:p>
    <w:p w:rsidR="00B53A6E" w:rsidRDefault="00B53A6E" w:rsidP="00B53A6E">
      <w:pPr>
        <w:pStyle w:val="a4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850"/>
        <w:contextualSpacing w:val="0"/>
        <w:rPr>
          <w:rFonts w:ascii="Times New Roman" w:hAnsi="Times New Roman" w:cs="Times New Roman"/>
          <w:b/>
          <w:i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2170AB" w:rsidRPr="00FB4789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="002170AB" w:rsidRPr="00FB4789"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  <w:szCs w:val="28"/>
        </w:rPr>
        <w:t>третьем уровне</w:t>
      </w:r>
      <w:r w:rsidR="002170AB" w:rsidRPr="00FB4789">
        <w:rPr>
          <w:rFonts w:ascii="Times New Roman" w:hAnsi="Times New Roman" w:cs="Times New Roman"/>
          <w:b/>
          <w:i/>
          <w:spacing w:val="3"/>
          <w:sz w:val="28"/>
          <w:szCs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  <w:szCs w:val="28"/>
        </w:rPr>
        <w:t>(10</w:t>
      </w:r>
      <w:r w:rsidR="002170AB" w:rsidRPr="00FB4789">
        <w:rPr>
          <w:rFonts w:ascii="Times New Roman" w:hAnsi="Times New Roman" w:cs="Times New Roman"/>
          <w:b/>
          <w:i/>
          <w:spacing w:val="4"/>
          <w:sz w:val="28"/>
          <w:szCs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2170AB" w:rsidRPr="00FB4789"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  <w:szCs w:val="28"/>
        </w:rPr>
        <w:t>11</w:t>
      </w:r>
      <w:r w:rsidR="002170AB" w:rsidRPr="00FB4789"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  <w:szCs w:val="28"/>
        </w:rPr>
        <w:t>классы) на</w:t>
      </w:r>
      <w:r w:rsidR="002170AB" w:rsidRPr="00FB4789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  <w:szCs w:val="28"/>
        </w:rPr>
        <w:t>полугодия</w:t>
      </w:r>
      <w:r w:rsidR="002170AB" w:rsidRPr="00FB4789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  <w:szCs w:val="28"/>
        </w:rPr>
        <w:t>(в</w:t>
      </w:r>
      <w:r w:rsidR="002170AB" w:rsidRPr="00FB4789"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  <w:szCs w:val="28"/>
        </w:rPr>
        <w:t>11</w:t>
      </w:r>
      <w:r w:rsidR="002170AB" w:rsidRPr="00FB4789">
        <w:rPr>
          <w:rFonts w:ascii="Times New Roman" w:hAnsi="Times New Roman" w:cs="Times New Roman"/>
          <w:b/>
          <w:i/>
          <w:spacing w:val="3"/>
          <w:sz w:val="28"/>
          <w:szCs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  <w:szCs w:val="28"/>
        </w:rPr>
        <w:t>классе</w:t>
      </w:r>
      <w:r w:rsidR="002170AB" w:rsidRPr="00FB4789"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  <w:szCs w:val="28"/>
        </w:rPr>
        <w:t>34</w:t>
      </w:r>
      <w:r w:rsidR="002170AB" w:rsidRPr="00FB4789">
        <w:rPr>
          <w:rFonts w:ascii="Times New Roman" w:hAnsi="Times New Roman" w:cs="Times New Roman"/>
          <w:b/>
          <w:i/>
          <w:spacing w:val="3"/>
          <w:sz w:val="28"/>
          <w:szCs w:val="28"/>
        </w:rPr>
        <w:t xml:space="preserve"> </w:t>
      </w:r>
    </w:p>
    <w:p w:rsidR="002170AB" w:rsidRDefault="00B53A6E" w:rsidP="00B53A6E">
      <w:pPr>
        <w:pStyle w:val="a4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850"/>
        <w:contextualSpacing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pacing w:val="3"/>
          <w:sz w:val="28"/>
          <w:szCs w:val="28"/>
        </w:rPr>
        <w:t xml:space="preserve">   </w:t>
      </w:r>
      <w:r w:rsidR="002170AB" w:rsidRPr="00FB4789">
        <w:rPr>
          <w:rFonts w:ascii="Times New Roman" w:hAnsi="Times New Roman" w:cs="Times New Roman"/>
          <w:b/>
          <w:i/>
          <w:sz w:val="28"/>
          <w:szCs w:val="28"/>
        </w:rPr>
        <w:t>недели</w:t>
      </w:r>
      <w:r w:rsidR="002170AB" w:rsidRPr="00FB4789">
        <w:rPr>
          <w:rFonts w:ascii="Times New Roman" w:hAnsi="Times New Roman" w:cs="Times New Roman"/>
          <w:b/>
          <w:i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pacing w:val="-67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</w:t>
      </w:r>
      <w:r w:rsidR="002170AB" w:rsidRPr="00FB4789">
        <w:rPr>
          <w:rFonts w:ascii="Times New Roman" w:hAnsi="Times New Roman" w:cs="Times New Roman"/>
          <w:b/>
          <w:i/>
          <w:sz w:val="28"/>
          <w:szCs w:val="28"/>
        </w:rPr>
        <w:t>учетом недельной</w:t>
      </w:r>
      <w:r w:rsidR="002170AB" w:rsidRPr="00FB4789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  <w:szCs w:val="28"/>
        </w:rPr>
        <w:t>подготовки</w:t>
      </w:r>
      <w:r w:rsidR="002170AB" w:rsidRPr="00FB4789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2170AB" w:rsidRPr="00FB4789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="002170AB" w:rsidRPr="00FB4789">
        <w:rPr>
          <w:rFonts w:ascii="Times New Roman" w:hAnsi="Times New Roman" w:cs="Times New Roman"/>
          <w:b/>
          <w:i/>
          <w:sz w:val="28"/>
          <w:szCs w:val="28"/>
        </w:rPr>
        <w:t xml:space="preserve">итоговой 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2170AB" w:rsidRPr="00FB4789">
        <w:rPr>
          <w:rFonts w:ascii="Times New Roman" w:hAnsi="Times New Roman" w:cs="Times New Roman"/>
          <w:b/>
          <w:i/>
          <w:sz w:val="28"/>
          <w:szCs w:val="28"/>
        </w:rPr>
        <w:t>ттестации).</w:t>
      </w:r>
    </w:p>
    <w:p w:rsidR="00B53A6E" w:rsidRPr="00FB4789" w:rsidRDefault="00B53A6E" w:rsidP="00B53A6E">
      <w:pPr>
        <w:pStyle w:val="a4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850"/>
        <w:contextualSpacing w:val="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905"/>
        <w:gridCol w:w="2908"/>
        <w:gridCol w:w="2840"/>
      </w:tblGrid>
      <w:tr w:rsidR="002170AB" w:rsidTr="00B53A6E">
        <w:trPr>
          <w:trHeight w:val="321"/>
        </w:trPr>
        <w:tc>
          <w:tcPr>
            <w:tcW w:w="1696" w:type="dxa"/>
            <w:vMerge w:val="restart"/>
          </w:tcPr>
          <w:p w:rsidR="002170AB" w:rsidRDefault="002170AB" w:rsidP="002170AB">
            <w:pPr>
              <w:pStyle w:val="TableParagraph"/>
              <w:spacing w:line="322" w:lineRule="exact"/>
              <w:ind w:left="508" w:right="108" w:hanging="375"/>
              <w:rPr>
                <w:sz w:val="28"/>
              </w:rPr>
            </w:pPr>
            <w:proofErr w:type="spellStart"/>
            <w:r>
              <w:rPr>
                <w:sz w:val="28"/>
              </w:rPr>
              <w:t>Полугод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ие</w:t>
            </w:r>
            <w:proofErr w:type="spellEnd"/>
          </w:p>
        </w:tc>
        <w:tc>
          <w:tcPr>
            <w:tcW w:w="4813" w:type="dxa"/>
            <w:gridSpan w:val="2"/>
          </w:tcPr>
          <w:p w:rsidR="002170AB" w:rsidRDefault="002170AB" w:rsidP="00B53A6E">
            <w:pPr>
              <w:pStyle w:val="TableParagraph"/>
              <w:spacing w:line="301" w:lineRule="exact"/>
              <w:ind w:right="-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</w:p>
        </w:tc>
        <w:tc>
          <w:tcPr>
            <w:tcW w:w="2840" w:type="dxa"/>
            <w:vMerge w:val="restart"/>
          </w:tcPr>
          <w:p w:rsidR="002170AB" w:rsidRDefault="00B53A6E" w:rsidP="00B53A6E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 </w:t>
            </w:r>
            <w:proofErr w:type="spellStart"/>
            <w:r w:rsidR="002170AB">
              <w:rPr>
                <w:sz w:val="28"/>
              </w:rPr>
              <w:t>Всего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proofErr w:type="spellStart"/>
            <w:r w:rsidR="002170AB">
              <w:rPr>
                <w:sz w:val="28"/>
              </w:rPr>
              <w:t>учебных</w:t>
            </w:r>
            <w:proofErr w:type="spellEnd"/>
            <w:r w:rsidR="002170AB">
              <w:rPr>
                <w:sz w:val="28"/>
              </w:rPr>
              <w:t xml:space="preserve"> </w:t>
            </w:r>
            <w:proofErr w:type="spellStart"/>
            <w:r w:rsidR="002170AB">
              <w:rPr>
                <w:sz w:val="28"/>
              </w:rPr>
              <w:t>дней</w:t>
            </w:r>
            <w:proofErr w:type="spellEnd"/>
          </w:p>
        </w:tc>
      </w:tr>
      <w:tr w:rsidR="002170AB" w:rsidTr="00B53A6E">
        <w:trPr>
          <w:trHeight w:val="323"/>
        </w:trPr>
        <w:tc>
          <w:tcPr>
            <w:tcW w:w="1696" w:type="dxa"/>
            <w:vMerge/>
            <w:tcBorders>
              <w:top w:val="nil"/>
            </w:tcBorders>
          </w:tcPr>
          <w:p w:rsidR="002170AB" w:rsidRDefault="002170AB" w:rsidP="002170AB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</w:tcPr>
          <w:p w:rsidR="002170AB" w:rsidRDefault="002170AB" w:rsidP="002170AB">
            <w:pPr>
              <w:pStyle w:val="TableParagraph"/>
              <w:spacing w:line="304" w:lineRule="exact"/>
              <w:ind w:left="91" w:right="18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Начало</w:t>
            </w:r>
            <w:proofErr w:type="spellEnd"/>
            <w:r>
              <w:rPr>
                <w:spacing w:val="67"/>
                <w:sz w:val="28"/>
              </w:rPr>
              <w:t xml:space="preserve"> </w:t>
            </w:r>
            <w:proofErr w:type="spellStart"/>
            <w:r w:rsidR="00B53A6E">
              <w:rPr>
                <w:sz w:val="28"/>
              </w:rPr>
              <w:t>полугодия</w:t>
            </w:r>
            <w:proofErr w:type="spellEnd"/>
          </w:p>
        </w:tc>
        <w:tc>
          <w:tcPr>
            <w:tcW w:w="2908" w:type="dxa"/>
          </w:tcPr>
          <w:p w:rsidR="002170AB" w:rsidRDefault="002170AB" w:rsidP="002170A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Окончание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полугод</w:t>
            </w:r>
            <w:r w:rsidR="00B53A6E">
              <w:rPr>
                <w:sz w:val="28"/>
              </w:rPr>
              <w:t>ия</w:t>
            </w:r>
            <w:proofErr w:type="spellEnd"/>
          </w:p>
        </w:tc>
        <w:tc>
          <w:tcPr>
            <w:tcW w:w="2840" w:type="dxa"/>
            <w:vMerge/>
            <w:tcBorders>
              <w:top w:val="nil"/>
            </w:tcBorders>
          </w:tcPr>
          <w:p w:rsidR="002170AB" w:rsidRDefault="002170AB" w:rsidP="002170AB">
            <w:pPr>
              <w:rPr>
                <w:sz w:val="2"/>
                <w:szCs w:val="2"/>
              </w:rPr>
            </w:pPr>
          </w:p>
        </w:tc>
      </w:tr>
      <w:tr w:rsidR="002170AB" w:rsidTr="00B53A6E">
        <w:trPr>
          <w:trHeight w:val="964"/>
        </w:trPr>
        <w:tc>
          <w:tcPr>
            <w:tcW w:w="1696" w:type="dxa"/>
          </w:tcPr>
          <w:p w:rsidR="002170AB" w:rsidRDefault="002170AB" w:rsidP="002170AB">
            <w:pPr>
              <w:pStyle w:val="TableParagraph"/>
              <w:spacing w:line="32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  <w:p w:rsidR="002170AB" w:rsidRDefault="002170AB" w:rsidP="002170AB">
            <w:pPr>
              <w:pStyle w:val="TableParagraph"/>
              <w:spacing w:line="322" w:lineRule="exact"/>
              <w:ind w:left="160" w:right="15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полугод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ие</w:t>
            </w:r>
            <w:proofErr w:type="spellEnd"/>
          </w:p>
        </w:tc>
        <w:tc>
          <w:tcPr>
            <w:tcW w:w="1905" w:type="dxa"/>
          </w:tcPr>
          <w:p w:rsidR="002170AB" w:rsidRDefault="00E442F9" w:rsidP="002170AB">
            <w:pPr>
              <w:pStyle w:val="TableParagraph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01.09.2025</w:t>
            </w:r>
            <w:r w:rsidR="002170AB">
              <w:rPr>
                <w:spacing w:val="-2"/>
                <w:sz w:val="28"/>
              </w:rPr>
              <w:t xml:space="preserve"> </w:t>
            </w:r>
            <w:r w:rsidR="002170AB">
              <w:rPr>
                <w:sz w:val="28"/>
              </w:rPr>
              <w:t>г.</w:t>
            </w:r>
          </w:p>
        </w:tc>
        <w:tc>
          <w:tcPr>
            <w:tcW w:w="2908" w:type="dxa"/>
          </w:tcPr>
          <w:p w:rsidR="002170AB" w:rsidRDefault="00E442F9" w:rsidP="002170AB">
            <w:pPr>
              <w:pStyle w:val="TableParagraph"/>
              <w:ind w:left="777"/>
              <w:rPr>
                <w:sz w:val="28"/>
              </w:rPr>
            </w:pPr>
            <w:r>
              <w:rPr>
                <w:sz w:val="28"/>
              </w:rPr>
              <w:t>30.12.2025</w:t>
            </w:r>
            <w:r w:rsidR="002170AB">
              <w:rPr>
                <w:sz w:val="28"/>
              </w:rPr>
              <w:t>г.</w:t>
            </w:r>
          </w:p>
        </w:tc>
        <w:tc>
          <w:tcPr>
            <w:tcW w:w="2840" w:type="dxa"/>
          </w:tcPr>
          <w:p w:rsidR="002170AB" w:rsidRPr="00B53A6E" w:rsidRDefault="002170AB" w:rsidP="00B53A6E">
            <w:pPr>
              <w:pStyle w:val="TableParagraph"/>
              <w:ind w:right="-2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79</w:t>
            </w:r>
            <w:r w:rsidR="00B53A6E">
              <w:rPr>
                <w:sz w:val="28"/>
                <w:lang w:val="ru-RU"/>
              </w:rPr>
              <w:t xml:space="preserve"> (16 недель)</w:t>
            </w:r>
          </w:p>
        </w:tc>
      </w:tr>
      <w:tr w:rsidR="002170AB" w:rsidTr="00B53A6E">
        <w:trPr>
          <w:trHeight w:val="965"/>
        </w:trPr>
        <w:tc>
          <w:tcPr>
            <w:tcW w:w="1696" w:type="dxa"/>
          </w:tcPr>
          <w:p w:rsidR="002170AB" w:rsidRDefault="002170AB" w:rsidP="002170AB">
            <w:pPr>
              <w:pStyle w:val="TableParagraph"/>
              <w:spacing w:line="321" w:lineRule="exact"/>
              <w:ind w:left="160" w:right="151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  <w:p w:rsidR="002170AB" w:rsidRDefault="002170AB" w:rsidP="002170AB">
            <w:pPr>
              <w:pStyle w:val="TableParagraph"/>
              <w:spacing w:line="322" w:lineRule="exact"/>
              <w:ind w:left="160" w:right="15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полугод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ие</w:t>
            </w:r>
            <w:proofErr w:type="spellEnd"/>
          </w:p>
        </w:tc>
        <w:tc>
          <w:tcPr>
            <w:tcW w:w="1905" w:type="dxa"/>
          </w:tcPr>
          <w:p w:rsidR="002170AB" w:rsidRDefault="00E442F9" w:rsidP="002170AB">
            <w:pPr>
              <w:pStyle w:val="TableParagraph"/>
              <w:spacing w:line="321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12.01.2026</w:t>
            </w:r>
            <w:r w:rsidR="002170AB">
              <w:rPr>
                <w:spacing w:val="-1"/>
                <w:sz w:val="28"/>
              </w:rPr>
              <w:t xml:space="preserve"> </w:t>
            </w:r>
            <w:r w:rsidR="002170AB">
              <w:rPr>
                <w:sz w:val="28"/>
              </w:rPr>
              <w:t>г.</w:t>
            </w:r>
          </w:p>
        </w:tc>
        <w:tc>
          <w:tcPr>
            <w:tcW w:w="2908" w:type="dxa"/>
          </w:tcPr>
          <w:p w:rsidR="002170AB" w:rsidRDefault="00E442F9" w:rsidP="002170AB">
            <w:pPr>
              <w:pStyle w:val="TableParagraph"/>
              <w:spacing w:line="321" w:lineRule="exact"/>
              <w:ind w:left="741"/>
              <w:rPr>
                <w:sz w:val="28"/>
              </w:rPr>
            </w:pPr>
            <w:r>
              <w:rPr>
                <w:sz w:val="28"/>
              </w:rPr>
              <w:t>26.05.2026</w:t>
            </w:r>
            <w:r w:rsidR="002170AB">
              <w:rPr>
                <w:spacing w:val="-2"/>
                <w:sz w:val="28"/>
              </w:rPr>
              <w:t xml:space="preserve"> </w:t>
            </w:r>
            <w:r w:rsidR="002170AB">
              <w:rPr>
                <w:sz w:val="28"/>
              </w:rPr>
              <w:t>г.</w:t>
            </w:r>
          </w:p>
          <w:p w:rsidR="002170AB" w:rsidRDefault="002170AB" w:rsidP="002170AB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2840" w:type="dxa"/>
          </w:tcPr>
          <w:p w:rsidR="002170AB" w:rsidRDefault="00F80D18" w:rsidP="00B53A6E">
            <w:pPr>
              <w:pStyle w:val="TableParagraph"/>
              <w:spacing w:line="321" w:lineRule="exact"/>
              <w:ind w:left="7"/>
              <w:jc w:val="center"/>
              <w:rPr>
                <w:sz w:val="28"/>
                <w:lang w:val="ru-RU"/>
              </w:rPr>
            </w:pPr>
            <w:r w:rsidRPr="00F80D18">
              <w:rPr>
                <w:sz w:val="28"/>
                <w:lang w:val="ru-RU"/>
              </w:rPr>
              <w:t>85 дней</w:t>
            </w:r>
            <w:r w:rsidR="00B53A6E">
              <w:rPr>
                <w:sz w:val="28"/>
                <w:lang w:val="ru-RU"/>
              </w:rPr>
              <w:t xml:space="preserve"> (18 недель)</w:t>
            </w:r>
          </w:p>
          <w:p w:rsidR="00F80D18" w:rsidRDefault="005A1026" w:rsidP="00B53A6E">
            <w:pPr>
              <w:pStyle w:val="TableParagraph"/>
              <w:spacing w:line="32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Для 11 класса </w:t>
            </w:r>
          </w:p>
          <w:p w:rsidR="005A1026" w:rsidRPr="00B53A6E" w:rsidRDefault="005A1026" w:rsidP="00B53A6E">
            <w:pPr>
              <w:pStyle w:val="TableParagraph"/>
              <w:spacing w:line="32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81</w:t>
            </w:r>
            <w:r w:rsidR="00F80D18">
              <w:rPr>
                <w:sz w:val="28"/>
                <w:lang w:val="ru-RU"/>
              </w:rPr>
              <w:t xml:space="preserve"> </w:t>
            </w:r>
            <w:proofErr w:type="gramStart"/>
            <w:r w:rsidR="00F80D18">
              <w:rPr>
                <w:sz w:val="28"/>
                <w:lang w:val="ru-RU"/>
              </w:rPr>
              <w:t xml:space="preserve">дней </w:t>
            </w:r>
            <w:r>
              <w:rPr>
                <w:sz w:val="28"/>
                <w:lang w:val="ru-RU"/>
              </w:rPr>
              <w:t xml:space="preserve"> (</w:t>
            </w:r>
            <w:proofErr w:type="gramEnd"/>
            <w:r>
              <w:rPr>
                <w:sz w:val="28"/>
                <w:lang w:val="ru-RU"/>
              </w:rPr>
              <w:t>33 недели)</w:t>
            </w:r>
          </w:p>
        </w:tc>
      </w:tr>
    </w:tbl>
    <w:p w:rsidR="002170AB" w:rsidRDefault="002170AB" w:rsidP="002170AB">
      <w:pPr>
        <w:pStyle w:val="a7"/>
        <w:spacing w:before="10"/>
        <w:rPr>
          <w:sz w:val="23"/>
        </w:rPr>
      </w:pPr>
    </w:p>
    <w:p w:rsidR="00E442F9" w:rsidRDefault="00E442F9" w:rsidP="002170AB">
      <w:pPr>
        <w:pStyle w:val="a7"/>
        <w:spacing w:before="10"/>
        <w:rPr>
          <w:sz w:val="23"/>
        </w:rPr>
      </w:pPr>
    </w:p>
    <w:p w:rsidR="00E442F9" w:rsidRDefault="00E442F9" w:rsidP="00E442F9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5079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Продолжительность учебных четвертей в 202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5</w:t>
      </w:r>
      <w:r w:rsidRPr="00C5079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6</w:t>
      </w:r>
      <w:r w:rsidRPr="00C5079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учебном году</w:t>
      </w:r>
    </w:p>
    <w:p w:rsidR="00E442F9" w:rsidRPr="0018528E" w:rsidRDefault="00E442F9" w:rsidP="00E442F9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</w:p>
    <w:tbl>
      <w:tblPr>
        <w:tblStyle w:val="a3"/>
        <w:tblW w:w="9346" w:type="dxa"/>
        <w:tblInd w:w="-5" w:type="dxa"/>
        <w:tblLook w:val="04A0" w:firstRow="1" w:lastRow="0" w:firstColumn="1" w:lastColumn="0" w:noHBand="0" w:noVBand="1"/>
      </w:tblPr>
      <w:tblGrid>
        <w:gridCol w:w="1691"/>
        <w:gridCol w:w="1475"/>
        <w:gridCol w:w="1927"/>
        <w:gridCol w:w="2227"/>
        <w:gridCol w:w="2026"/>
      </w:tblGrid>
      <w:tr w:rsidR="00E442F9" w:rsidRPr="00FE64E2" w:rsidTr="00F80D18">
        <w:tc>
          <w:tcPr>
            <w:tcW w:w="16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6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4B6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5" w:type="dxa"/>
            <w:tcBorders>
              <w:top w:val="single" w:sz="12" w:space="0" w:color="auto"/>
            </w:tcBorders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27" w:type="dxa"/>
            <w:tcBorders>
              <w:top w:val="single" w:sz="12" w:space="0" w:color="auto"/>
            </w:tcBorders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  <w:tc>
          <w:tcPr>
            <w:tcW w:w="2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учебных дней</w:t>
            </w:r>
          </w:p>
        </w:tc>
        <w:tc>
          <w:tcPr>
            <w:tcW w:w="20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01.09-24.10.2025</w:t>
            </w:r>
          </w:p>
        </w:tc>
      </w:tr>
      <w:tr w:rsidR="00E442F9" w:rsidRPr="00FE64E2" w:rsidTr="00F80D18">
        <w:tc>
          <w:tcPr>
            <w:tcW w:w="1691" w:type="dxa"/>
            <w:tcBorders>
              <w:left w:val="single" w:sz="12" w:space="0" w:color="auto"/>
            </w:tcBorders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6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4B6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5" w:type="dxa"/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27" w:type="dxa"/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недель 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учебных дней</w:t>
            </w:r>
          </w:p>
        </w:tc>
        <w:tc>
          <w:tcPr>
            <w:tcW w:w="2026" w:type="dxa"/>
            <w:tcBorders>
              <w:right w:val="single" w:sz="12" w:space="0" w:color="auto"/>
            </w:tcBorders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05.11-30.12.2025</w:t>
            </w:r>
          </w:p>
        </w:tc>
      </w:tr>
      <w:tr w:rsidR="00E442F9" w:rsidRPr="00FE64E2" w:rsidTr="00F80D18">
        <w:tc>
          <w:tcPr>
            <w:tcW w:w="1691" w:type="dxa"/>
            <w:vMerge w:val="restart"/>
            <w:tcBorders>
              <w:left w:val="single" w:sz="12" w:space="0" w:color="auto"/>
            </w:tcBorders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6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4B6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5" w:type="dxa"/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27" w:type="dxa"/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недель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учебных дней</w:t>
            </w:r>
          </w:p>
        </w:tc>
        <w:tc>
          <w:tcPr>
            <w:tcW w:w="2026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442F9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12.01-13.02.2026</w:t>
            </w:r>
          </w:p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24.02-27.03.2026</w:t>
            </w:r>
          </w:p>
        </w:tc>
      </w:tr>
      <w:tr w:rsidR="00E442F9" w:rsidRPr="00FE64E2" w:rsidTr="00F80D18">
        <w:tc>
          <w:tcPr>
            <w:tcW w:w="1691" w:type="dxa"/>
            <w:vMerge/>
            <w:tcBorders>
              <w:left w:val="single" w:sz="12" w:space="0" w:color="auto"/>
            </w:tcBorders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5" w:type="dxa"/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27" w:type="dxa"/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недель 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B6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026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12.01-27.03.2026</w:t>
            </w:r>
          </w:p>
        </w:tc>
      </w:tr>
      <w:tr w:rsidR="00E442F9" w:rsidRPr="00FE64E2" w:rsidTr="00F80D18">
        <w:tc>
          <w:tcPr>
            <w:tcW w:w="16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42F9" w:rsidRPr="00D22B7B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B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D2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5" w:type="dxa"/>
            <w:tcBorders>
              <w:bottom w:val="single" w:sz="12" w:space="0" w:color="auto"/>
            </w:tcBorders>
            <w:vAlign w:val="center"/>
          </w:tcPr>
          <w:p w:rsidR="00E442F9" w:rsidRPr="004B662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27" w:type="dxa"/>
            <w:tcBorders>
              <w:bottom w:val="single" w:sz="12" w:space="0" w:color="auto"/>
            </w:tcBorders>
            <w:vAlign w:val="center"/>
          </w:tcPr>
          <w:p w:rsidR="00E442F9" w:rsidRPr="00D22B7B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недель</w:t>
            </w:r>
          </w:p>
        </w:tc>
        <w:tc>
          <w:tcPr>
            <w:tcW w:w="222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442F9" w:rsidRPr="00D22B7B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D2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D2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</w:t>
            </w:r>
          </w:p>
        </w:tc>
        <w:tc>
          <w:tcPr>
            <w:tcW w:w="20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42F9" w:rsidRPr="00D22B7B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06.04-26.05.2026</w:t>
            </w:r>
          </w:p>
        </w:tc>
      </w:tr>
      <w:tr w:rsidR="00E442F9" w:rsidRPr="00FE64E2" w:rsidTr="00F80D18"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5DCE4" w:themeFill="text2" w:themeFillTint="33"/>
            <w:vAlign w:val="center"/>
          </w:tcPr>
          <w:p w:rsidR="00E442F9" w:rsidRPr="00B809E0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E442F9" w:rsidRPr="00B809E0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E442F9" w:rsidRPr="00B809E0" w:rsidRDefault="00E442F9" w:rsidP="00F80D1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33 </w:t>
            </w:r>
            <w:r w:rsidRPr="00B8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22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:rsidR="00E442F9" w:rsidRPr="00391DAE" w:rsidRDefault="00E442F9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B8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B8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</w:t>
            </w:r>
            <w:r w:rsidRPr="00B8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2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</w:tcPr>
          <w:p w:rsidR="00E442F9" w:rsidRPr="00B809E0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2F9" w:rsidRPr="00FE64E2" w:rsidTr="00F80D18"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E442F9" w:rsidRPr="00B809E0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E442F9" w:rsidRPr="00B809E0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E442F9" w:rsidRPr="00391DAE" w:rsidRDefault="00E442F9" w:rsidP="00F80D1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34</w:t>
            </w:r>
            <w:r w:rsidRPr="00B8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недели</w:t>
            </w:r>
          </w:p>
        </w:tc>
        <w:tc>
          <w:tcPr>
            <w:tcW w:w="22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:rsidR="00E442F9" w:rsidRPr="00B809E0" w:rsidRDefault="00E442F9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166 </w:t>
            </w:r>
            <w:r w:rsidRPr="00B8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2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</w:tcPr>
          <w:p w:rsidR="00E442F9" w:rsidRPr="00B809E0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42F9" w:rsidRPr="00FE64E2" w:rsidTr="00F80D18">
        <w:trPr>
          <w:trHeight w:val="890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42F9" w:rsidRPr="000E0B6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дней, подлежащих организации питания обучающихся *</w:t>
            </w:r>
          </w:p>
        </w:tc>
        <w:tc>
          <w:tcPr>
            <w:tcW w:w="1475" w:type="dxa"/>
            <w:tcBorders>
              <w:top w:val="single" w:sz="12" w:space="0" w:color="auto"/>
            </w:tcBorders>
            <w:vAlign w:val="center"/>
          </w:tcPr>
          <w:p w:rsidR="00E442F9" w:rsidRPr="00B809E0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27" w:type="dxa"/>
            <w:tcBorders>
              <w:top w:val="single" w:sz="12" w:space="0" w:color="auto"/>
            </w:tcBorders>
            <w:vAlign w:val="center"/>
          </w:tcPr>
          <w:p w:rsidR="00E442F9" w:rsidRPr="000E0B6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недели</w:t>
            </w:r>
          </w:p>
        </w:tc>
        <w:tc>
          <w:tcPr>
            <w:tcW w:w="222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442F9" w:rsidRPr="000E0B6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E0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0E0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E442F9" w:rsidRPr="000E0B6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2F9" w:rsidRPr="00FE64E2" w:rsidTr="00F80D18"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42F9" w:rsidRPr="000E0B6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tcBorders>
              <w:bottom w:val="single" w:sz="12" w:space="0" w:color="auto"/>
            </w:tcBorders>
            <w:vAlign w:val="center"/>
          </w:tcPr>
          <w:p w:rsidR="00E442F9" w:rsidRPr="000E0B6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II-XI классы</w:t>
            </w:r>
          </w:p>
        </w:tc>
        <w:tc>
          <w:tcPr>
            <w:tcW w:w="1927" w:type="dxa"/>
            <w:tcBorders>
              <w:bottom w:val="single" w:sz="12" w:space="0" w:color="auto"/>
            </w:tcBorders>
            <w:vAlign w:val="center"/>
          </w:tcPr>
          <w:p w:rsidR="00E442F9" w:rsidRPr="000E0B6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недели</w:t>
            </w:r>
          </w:p>
        </w:tc>
        <w:tc>
          <w:tcPr>
            <w:tcW w:w="222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442F9" w:rsidRPr="000E0B6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дней</w:t>
            </w:r>
          </w:p>
        </w:tc>
        <w:tc>
          <w:tcPr>
            <w:tcW w:w="202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442F9" w:rsidRPr="000E0B66" w:rsidRDefault="00E442F9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42F9" w:rsidRDefault="00E442F9" w:rsidP="00E442F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5079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*количество дне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й</w:t>
      </w:r>
      <w:r w:rsidRPr="00C5079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подлежащих организации питания обучающихся, подсчитывается путем исключения из учебных периодов нерабочих праздничных дней и перенесенных выходных дней, предусмотренных трудовым законодательством Российской Федерации и Республики Башкортостан.</w:t>
      </w:r>
    </w:p>
    <w:p w:rsidR="00F80D18" w:rsidRDefault="00F80D18" w:rsidP="00F80D1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0D18" w:rsidRDefault="00F80D18" w:rsidP="00F80D1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0D18" w:rsidRDefault="00F80D18" w:rsidP="00F80D1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84B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Количес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тво учебных дней по дням недели</w:t>
      </w:r>
    </w:p>
    <w:p w:rsidR="00F80D18" w:rsidRDefault="00F80D18" w:rsidP="00F80D1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76"/>
        <w:gridCol w:w="1229"/>
        <w:gridCol w:w="1254"/>
        <w:gridCol w:w="868"/>
        <w:gridCol w:w="1138"/>
        <w:gridCol w:w="1274"/>
        <w:gridCol w:w="868"/>
        <w:gridCol w:w="1138"/>
      </w:tblGrid>
      <w:tr w:rsidR="00F80D18" w:rsidRPr="003717B9" w:rsidTr="00F80D18">
        <w:trPr>
          <w:jc w:val="center"/>
        </w:trPr>
        <w:tc>
          <w:tcPr>
            <w:tcW w:w="0" w:type="auto"/>
            <w:vMerge w:val="restart"/>
            <w:vAlign w:val="center"/>
          </w:tcPr>
          <w:p w:rsidR="00F80D18" w:rsidRPr="003717B9" w:rsidRDefault="00F80D18" w:rsidP="00F80D18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7B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0" w:type="auto"/>
            <w:vMerge w:val="restart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7B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I</w:t>
            </w:r>
            <w:r w:rsidRPr="003717B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0" w:type="auto"/>
            <w:vMerge w:val="restart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7B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II</w:t>
            </w:r>
            <w:r w:rsidRPr="003717B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0" w:type="auto"/>
            <w:gridSpan w:val="2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7B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III</w:t>
            </w:r>
            <w:r w:rsidRPr="003717B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0" w:type="auto"/>
            <w:vMerge w:val="restart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7B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IV</w:t>
            </w:r>
            <w:r w:rsidRPr="003717B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0" w:type="auto"/>
            <w:gridSpan w:val="2"/>
          </w:tcPr>
          <w:p w:rsidR="00F80D18" w:rsidRPr="0016790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Итого</w:t>
            </w:r>
          </w:p>
        </w:tc>
      </w:tr>
      <w:tr w:rsidR="00F80D18" w:rsidRPr="003717B9" w:rsidTr="00F80D18">
        <w:trPr>
          <w:jc w:val="center"/>
        </w:trPr>
        <w:tc>
          <w:tcPr>
            <w:tcW w:w="0" w:type="auto"/>
            <w:vMerge/>
            <w:vAlign w:val="center"/>
          </w:tcPr>
          <w:p w:rsidR="00F80D18" w:rsidRPr="003717B9" w:rsidRDefault="00F80D18" w:rsidP="00F80D18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F80D18" w:rsidRPr="003717B9" w:rsidRDefault="00F80D18" w:rsidP="00F80D18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F80D18" w:rsidRPr="003717B9" w:rsidRDefault="00F80D18" w:rsidP="00F80D18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D5DCE4" w:themeFill="text2" w:themeFillTint="33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0" w:type="auto"/>
            <w:vMerge/>
            <w:vAlign w:val="center"/>
          </w:tcPr>
          <w:p w:rsidR="00F80D18" w:rsidRPr="003717B9" w:rsidRDefault="00F80D18" w:rsidP="00F80D18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D5DCE4" w:themeFill="text2" w:themeFillTint="33"/>
          </w:tcPr>
          <w:p w:rsidR="00F80D18" w:rsidRPr="0016790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0" w:type="auto"/>
          </w:tcPr>
          <w:p w:rsidR="00F80D18" w:rsidRPr="0016790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2-11 классы</w:t>
            </w:r>
          </w:p>
        </w:tc>
      </w:tr>
      <w:tr w:rsidR="00F80D18" w:rsidRPr="003717B9" w:rsidTr="00F80D18">
        <w:trPr>
          <w:jc w:val="center"/>
        </w:trPr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717B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D5DCE4" w:themeFill="text2" w:themeFillTint="33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31</w:t>
            </w:r>
          </w:p>
        </w:tc>
      </w:tr>
      <w:tr w:rsidR="00F80D18" w:rsidRPr="003717B9" w:rsidTr="00F80D18">
        <w:trPr>
          <w:jc w:val="center"/>
        </w:trPr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717B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D5DCE4" w:themeFill="text2" w:themeFillTint="33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35</w:t>
            </w:r>
          </w:p>
        </w:tc>
      </w:tr>
      <w:tr w:rsidR="00F80D18" w:rsidRPr="003717B9" w:rsidTr="00F80D18">
        <w:trPr>
          <w:jc w:val="center"/>
        </w:trPr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717B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D5DCE4" w:themeFill="text2" w:themeFillTint="33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34</w:t>
            </w:r>
          </w:p>
        </w:tc>
      </w:tr>
      <w:tr w:rsidR="00F80D18" w:rsidRPr="003717B9" w:rsidTr="00F80D18">
        <w:trPr>
          <w:jc w:val="center"/>
        </w:trPr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717B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D5DCE4" w:themeFill="text2" w:themeFillTint="33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34</w:t>
            </w:r>
          </w:p>
        </w:tc>
      </w:tr>
      <w:tr w:rsidR="00F80D18" w:rsidRPr="003717B9" w:rsidTr="00F80D18">
        <w:trPr>
          <w:jc w:val="center"/>
        </w:trPr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717B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D5DCE4" w:themeFill="text2" w:themeFillTint="33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32</w:t>
            </w:r>
          </w:p>
        </w:tc>
      </w:tr>
      <w:tr w:rsidR="00F80D18" w:rsidRPr="003717B9" w:rsidTr="00F80D18">
        <w:trPr>
          <w:jc w:val="center"/>
        </w:trPr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0" w:type="auto"/>
            <w:vAlign w:val="center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D5DCE4" w:themeFill="text2" w:themeFillTint="33"/>
            <w:vAlign w:val="center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D5DCE4" w:themeFill="text2" w:themeFillTint="33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F80D18" w:rsidRPr="003717B9" w:rsidTr="00F80D18">
        <w:trPr>
          <w:jc w:val="center"/>
        </w:trPr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7B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7B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D5DCE4" w:themeFill="text2" w:themeFillTint="33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</w:tcPr>
          <w:p w:rsidR="00F80D18" w:rsidRPr="003717B9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</w:tcPr>
          <w:p w:rsidR="00F80D18" w:rsidRDefault="00F80D18" w:rsidP="00F80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166</w:t>
            </w:r>
          </w:p>
        </w:tc>
      </w:tr>
    </w:tbl>
    <w:p w:rsidR="00F80D18" w:rsidRDefault="00F80D18" w:rsidP="00F80D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0D18" w:rsidRDefault="00F80D18" w:rsidP="00F80D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каникул</w:t>
      </w:r>
    </w:p>
    <w:p w:rsidR="00F80D18" w:rsidRPr="00C50793" w:rsidRDefault="00F80D18" w:rsidP="00F80D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8262" w:type="dxa"/>
        <w:jc w:val="center"/>
        <w:tblLook w:val="04A0" w:firstRow="1" w:lastRow="0" w:firstColumn="1" w:lastColumn="0" w:noHBand="0" w:noVBand="1"/>
      </w:tblPr>
      <w:tblGrid>
        <w:gridCol w:w="2244"/>
        <w:gridCol w:w="1855"/>
        <w:gridCol w:w="1895"/>
        <w:gridCol w:w="2268"/>
      </w:tblGrid>
      <w:tr w:rsidR="00024401" w:rsidRPr="00FE64E2" w:rsidTr="00024401">
        <w:trPr>
          <w:jc w:val="center"/>
        </w:trPr>
        <w:tc>
          <w:tcPr>
            <w:tcW w:w="0" w:type="auto"/>
          </w:tcPr>
          <w:p w:rsidR="00024401" w:rsidRDefault="00024401" w:rsidP="00024401">
            <w:pPr>
              <w:pStyle w:val="TableParagraph"/>
              <w:spacing w:before="3"/>
              <w:ind w:left="150" w:right="147"/>
              <w:jc w:val="center"/>
              <w:rPr>
                <w:sz w:val="28"/>
              </w:rPr>
            </w:pPr>
            <w:r>
              <w:rPr>
                <w:sz w:val="28"/>
              </w:rPr>
              <w:t>Каникулы</w:t>
            </w:r>
          </w:p>
        </w:tc>
        <w:tc>
          <w:tcPr>
            <w:tcW w:w="0" w:type="auto"/>
          </w:tcPr>
          <w:p w:rsidR="00024401" w:rsidRDefault="00024401" w:rsidP="00024401">
            <w:pPr>
              <w:pStyle w:val="TableParagraph"/>
              <w:spacing w:before="3"/>
              <w:ind w:left="191" w:right="187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</w:p>
        </w:tc>
        <w:tc>
          <w:tcPr>
            <w:tcW w:w="0" w:type="auto"/>
          </w:tcPr>
          <w:p w:rsidR="00024401" w:rsidRDefault="00024401" w:rsidP="00024401">
            <w:pPr>
              <w:pStyle w:val="TableParagraph"/>
              <w:spacing w:before="3"/>
              <w:ind w:left="216" w:right="203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</w:p>
        </w:tc>
        <w:tc>
          <w:tcPr>
            <w:tcW w:w="0" w:type="auto"/>
            <w:vAlign w:val="center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4401">
              <w:rPr>
                <w:rFonts w:ascii="Times New Roman" w:hAnsi="Times New Roman" w:cs="Times New Roman"/>
                <w:sz w:val="28"/>
              </w:rPr>
              <w:t>Продолжительно</w:t>
            </w:r>
            <w:r w:rsidRPr="00024401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024401">
              <w:rPr>
                <w:rFonts w:ascii="Times New Roman" w:hAnsi="Times New Roman" w:cs="Times New Roman"/>
                <w:sz w:val="28"/>
              </w:rPr>
              <w:t>сть</w:t>
            </w:r>
            <w:proofErr w:type="spellEnd"/>
            <w:r w:rsidRPr="00024401">
              <w:rPr>
                <w:rFonts w:ascii="Times New Roman" w:hAnsi="Times New Roman" w:cs="Times New Roman"/>
                <w:spacing w:val="68"/>
                <w:sz w:val="28"/>
              </w:rPr>
              <w:t xml:space="preserve"> </w:t>
            </w:r>
            <w:proofErr w:type="gramStart"/>
            <w:r w:rsidRPr="00024401">
              <w:rPr>
                <w:rFonts w:ascii="Times New Roman" w:hAnsi="Times New Roman" w:cs="Times New Roman"/>
                <w:sz w:val="28"/>
              </w:rPr>
              <w:t>в  днях</w:t>
            </w:r>
            <w:proofErr w:type="gramEnd"/>
          </w:p>
        </w:tc>
      </w:tr>
      <w:tr w:rsidR="00024401" w:rsidRPr="00FE64E2" w:rsidTr="00024401">
        <w:trPr>
          <w:jc w:val="center"/>
        </w:trPr>
        <w:tc>
          <w:tcPr>
            <w:tcW w:w="0" w:type="auto"/>
            <w:vAlign w:val="center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0" w:type="auto"/>
          </w:tcPr>
          <w:p w:rsidR="00024401" w:rsidRPr="00024401" w:rsidRDefault="00024401" w:rsidP="00024401">
            <w:pPr>
              <w:pStyle w:val="TableParagraph"/>
              <w:spacing w:before="3"/>
              <w:ind w:left="191"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25.10.2025</w:t>
            </w:r>
          </w:p>
        </w:tc>
        <w:tc>
          <w:tcPr>
            <w:tcW w:w="0" w:type="auto"/>
          </w:tcPr>
          <w:p w:rsidR="00024401" w:rsidRPr="00024401" w:rsidRDefault="00024401" w:rsidP="00024401">
            <w:pPr>
              <w:pStyle w:val="TableParagraph"/>
              <w:spacing w:before="3"/>
              <w:ind w:left="216" w:right="2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02.11.2025 </w:t>
            </w:r>
          </w:p>
        </w:tc>
        <w:tc>
          <w:tcPr>
            <w:tcW w:w="0" w:type="auto"/>
            <w:vAlign w:val="center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календарных дней</w:t>
            </w:r>
          </w:p>
        </w:tc>
      </w:tr>
      <w:tr w:rsidR="00024401" w:rsidRPr="00FE64E2" w:rsidTr="00024401">
        <w:trPr>
          <w:jc w:val="center"/>
        </w:trPr>
        <w:tc>
          <w:tcPr>
            <w:tcW w:w="0" w:type="auto"/>
            <w:vAlign w:val="center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0" w:type="auto"/>
          </w:tcPr>
          <w:p w:rsidR="00024401" w:rsidRPr="00024401" w:rsidRDefault="00024401" w:rsidP="00024401">
            <w:pPr>
              <w:pStyle w:val="TableParagraph"/>
              <w:ind w:left="191" w:right="1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31.12.2025</w:t>
            </w:r>
            <w:r w:rsidRPr="00024401"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024401" w:rsidRPr="00024401" w:rsidRDefault="00024401" w:rsidP="00024401">
            <w:pPr>
              <w:pStyle w:val="TableParagraph"/>
              <w:ind w:left="216" w:righ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11.01.2026</w:t>
            </w:r>
            <w:r w:rsidRPr="00024401"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календарных дней</w:t>
            </w:r>
          </w:p>
        </w:tc>
      </w:tr>
      <w:tr w:rsidR="00024401" w:rsidRPr="00FE64E2" w:rsidTr="00024401">
        <w:trPr>
          <w:jc w:val="center"/>
        </w:trPr>
        <w:tc>
          <w:tcPr>
            <w:tcW w:w="0" w:type="auto"/>
            <w:shd w:val="clear" w:color="auto" w:fill="D5DCE4" w:themeFill="text2" w:themeFillTint="33"/>
            <w:vAlign w:val="center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2440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Дополнительные для 1-классников 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024401" w:rsidRPr="00024401" w:rsidRDefault="00024401" w:rsidP="00024401">
            <w:pPr>
              <w:pStyle w:val="TableParagraph"/>
              <w:spacing w:line="301" w:lineRule="exact"/>
              <w:ind w:left="191" w:right="184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14.02.2026 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024401" w:rsidRPr="00024401" w:rsidRDefault="00024401" w:rsidP="00024401">
            <w:pPr>
              <w:pStyle w:val="TableParagraph"/>
              <w:spacing w:line="301" w:lineRule="exact"/>
              <w:ind w:left="216" w:right="200"/>
              <w:jc w:val="center"/>
              <w:rPr>
                <w:sz w:val="28"/>
                <w:szCs w:val="28"/>
              </w:rPr>
            </w:pPr>
            <w:r w:rsidRPr="00024401">
              <w:rPr>
                <w:i/>
                <w:sz w:val="28"/>
                <w:szCs w:val="28"/>
                <w:lang w:eastAsia="ru-RU"/>
              </w:rPr>
              <w:t>22.02.2026</w:t>
            </w:r>
          </w:p>
        </w:tc>
        <w:tc>
          <w:tcPr>
            <w:tcW w:w="0" w:type="auto"/>
            <w:shd w:val="clear" w:color="auto" w:fill="D5DCE4" w:themeFill="text2" w:themeFillTint="33"/>
            <w:vAlign w:val="center"/>
          </w:tcPr>
          <w:p w:rsidR="00024401" w:rsidRPr="00024401" w:rsidRDefault="00024401" w:rsidP="00024401">
            <w:pPr>
              <w:ind w:left="106" w:hanging="106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2440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9 календарных дней</w:t>
            </w:r>
          </w:p>
        </w:tc>
      </w:tr>
      <w:tr w:rsidR="00024401" w:rsidRPr="00FE64E2" w:rsidTr="00024401">
        <w:trPr>
          <w:jc w:val="center"/>
        </w:trPr>
        <w:tc>
          <w:tcPr>
            <w:tcW w:w="0" w:type="auto"/>
            <w:vAlign w:val="center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0" w:type="auto"/>
          </w:tcPr>
          <w:p w:rsidR="00024401" w:rsidRPr="00024401" w:rsidRDefault="00024401" w:rsidP="00024401">
            <w:pPr>
              <w:pStyle w:val="TableParagraph"/>
              <w:ind w:left="191" w:right="1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28.03.2026</w:t>
            </w:r>
          </w:p>
        </w:tc>
        <w:tc>
          <w:tcPr>
            <w:tcW w:w="0" w:type="auto"/>
          </w:tcPr>
          <w:p w:rsidR="00024401" w:rsidRPr="00024401" w:rsidRDefault="00024401" w:rsidP="00024401">
            <w:pPr>
              <w:pStyle w:val="TableParagraph"/>
              <w:ind w:left="216" w:right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05.04.2026</w:t>
            </w:r>
            <w:r w:rsidRPr="00024401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календарных дней </w:t>
            </w:r>
          </w:p>
        </w:tc>
      </w:tr>
      <w:tr w:rsidR="00024401" w:rsidRPr="001F2659" w:rsidTr="00024401">
        <w:trPr>
          <w:jc w:val="center"/>
        </w:trPr>
        <w:tc>
          <w:tcPr>
            <w:tcW w:w="0" w:type="auto"/>
            <w:vAlign w:val="center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</w:t>
            </w:r>
          </w:p>
        </w:tc>
        <w:tc>
          <w:tcPr>
            <w:tcW w:w="0" w:type="auto"/>
          </w:tcPr>
          <w:p w:rsidR="00024401" w:rsidRPr="00024401" w:rsidRDefault="00024401" w:rsidP="00024401">
            <w:pPr>
              <w:pStyle w:val="TableParagraph"/>
              <w:ind w:left="191" w:right="1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27.05.2026</w:t>
            </w:r>
          </w:p>
        </w:tc>
        <w:tc>
          <w:tcPr>
            <w:tcW w:w="0" w:type="auto"/>
          </w:tcPr>
          <w:p w:rsidR="00024401" w:rsidRPr="00024401" w:rsidRDefault="00024401" w:rsidP="00024401">
            <w:pPr>
              <w:pStyle w:val="TableParagraph"/>
              <w:ind w:left="216" w:righ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31.08.2026</w:t>
            </w:r>
          </w:p>
        </w:tc>
        <w:tc>
          <w:tcPr>
            <w:tcW w:w="0" w:type="auto"/>
            <w:vAlign w:val="center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 календарных дней</w:t>
            </w:r>
          </w:p>
        </w:tc>
      </w:tr>
      <w:tr w:rsidR="00024401" w:rsidRPr="001F2659" w:rsidTr="00024401">
        <w:trPr>
          <w:jc w:val="center"/>
        </w:trPr>
        <w:tc>
          <w:tcPr>
            <w:tcW w:w="0" w:type="auto"/>
            <w:vMerge w:val="restart"/>
            <w:vAlign w:val="center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44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0" w:type="auto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классы</w:t>
            </w:r>
          </w:p>
        </w:tc>
        <w:tc>
          <w:tcPr>
            <w:tcW w:w="0" w:type="auto"/>
            <w:vAlign w:val="center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 календарных дней</w:t>
            </w:r>
          </w:p>
        </w:tc>
      </w:tr>
      <w:tr w:rsidR="00024401" w:rsidRPr="001F2659" w:rsidTr="00024401">
        <w:trPr>
          <w:jc w:val="center"/>
        </w:trPr>
        <w:tc>
          <w:tcPr>
            <w:tcW w:w="0" w:type="auto"/>
            <w:vMerge/>
            <w:vAlign w:val="center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2-11 классы</w:t>
            </w:r>
          </w:p>
        </w:tc>
        <w:tc>
          <w:tcPr>
            <w:tcW w:w="0" w:type="auto"/>
            <w:vAlign w:val="center"/>
          </w:tcPr>
          <w:p w:rsidR="00024401" w:rsidRPr="00024401" w:rsidRDefault="00024401" w:rsidP="000244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 календарных дней</w:t>
            </w:r>
          </w:p>
        </w:tc>
      </w:tr>
    </w:tbl>
    <w:p w:rsidR="00F80D18" w:rsidRDefault="00F80D18" w:rsidP="00F80D18">
      <w:pPr>
        <w:tabs>
          <w:tab w:val="left" w:pos="993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80D18" w:rsidRPr="00B101F2" w:rsidRDefault="00F80D18" w:rsidP="00F80D18">
      <w:pPr>
        <w:tabs>
          <w:tab w:val="left" w:pos="993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101F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Распределение дней 2024-2025 учебного года по месяцам</w:t>
      </w:r>
    </w:p>
    <w:p w:rsidR="00F80D18" w:rsidRDefault="00F80D18" w:rsidP="00F80D18">
      <w:p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tbl>
      <w:tblPr>
        <w:tblStyle w:val="a3"/>
        <w:tblW w:w="95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7"/>
        <w:gridCol w:w="935"/>
        <w:gridCol w:w="1169"/>
        <w:gridCol w:w="1735"/>
        <w:gridCol w:w="1093"/>
        <w:gridCol w:w="1957"/>
        <w:gridCol w:w="1482"/>
      </w:tblGrid>
      <w:tr w:rsidR="00F80D18" w:rsidRPr="00B101F2" w:rsidTr="00F80D18">
        <w:trPr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Месяц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Учебные дни</w:t>
            </w:r>
          </w:p>
        </w:tc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Выходные дни </w:t>
            </w:r>
            <w:r w:rsidRPr="00B101F2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eastAsia="ru-RU"/>
              </w:rPr>
              <w:t>(суббота, воскресенье)</w:t>
            </w:r>
          </w:p>
        </w:tc>
        <w:tc>
          <w:tcPr>
            <w:tcW w:w="10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</w:t>
            </w:r>
            <w:r w:rsidRPr="00B101F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каникул</w:t>
            </w:r>
          </w:p>
        </w:tc>
        <w:tc>
          <w:tcPr>
            <w:tcW w:w="19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Праздничные дни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br/>
            </w:r>
            <w:r w:rsidRPr="00B101F2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eastAsia="ru-RU"/>
              </w:rPr>
              <w:t>(с предоставлением дня отдыха)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Общее количество дней</w:t>
            </w:r>
          </w:p>
        </w:tc>
      </w:tr>
      <w:tr w:rsidR="00F80D18" w:rsidRPr="00B101F2" w:rsidTr="00F80D18">
        <w:trPr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0D18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35" w:type="dxa"/>
            <w:tcBorders>
              <w:top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3" w:type="dxa"/>
            <w:tcBorders>
              <w:top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30</w:t>
            </w:r>
          </w:p>
        </w:tc>
      </w:tr>
      <w:tr w:rsidR="00F80D18" w:rsidRPr="00B101F2" w:rsidTr="00F80D18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:rsidR="00F80D18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35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3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31</w:t>
            </w:r>
          </w:p>
        </w:tc>
      </w:tr>
      <w:tr w:rsidR="00F80D18" w:rsidRPr="00B101F2" w:rsidTr="00F80D18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:rsidR="00F80D18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35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3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30</w:t>
            </w:r>
          </w:p>
        </w:tc>
      </w:tr>
      <w:tr w:rsidR="00F80D18" w:rsidRPr="00B101F2" w:rsidTr="00F80D18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:rsidR="00F80D18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35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3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31</w:t>
            </w:r>
          </w:p>
        </w:tc>
      </w:tr>
      <w:tr w:rsidR="00F80D18" w:rsidRPr="00B101F2" w:rsidTr="00F80D18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:rsidR="00F80D18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5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3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31</w:t>
            </w:r>
          </w:p>
        </w:tc>
      </w:tr>
      <w:tr w:rsidR="00F80D18" w:rsidRPr="00B101F2" w:rsidTr="00F80D18">
        <w:trPr>
          <w:jc w:val="center"/>
        </w:trPr>
        <w:tc>
          <w:tcPr>
            <w:tcW w:w="1177" w:type="dxa"/>
            <w:vMerge w:val="restart"/>
            <w:vAlign w:val="center"/>
          </w:tcPr>
          <w:p w:rsidR="00F80D18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35" w:type="dxa"/>
            <w:tcBorders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B101F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кл</w:t>
            </w:r>
            <w:proofErr w:type="spellEnd"/>
            <w:r w:rsidRPr="00B101F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shd w:val="clear" w:color="auto" w:fill="D5DCE4" w:themeFill="text2" w:themeFillTint="33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5" w:type="dxa"/>
            <w:shd w:val="clear" w:color="auto" w:fill="D5DCE4" w:themeFill="text2" w:themeFillTint="33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3" w:type="dxa"/>
            <w:shd w:val="clear" w:color="auto" w:fill="D5DCE4" w:themeFill="text2" w:themeFillTint="33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shd w:val="clear" w:color="auto" w:fill="D5DCE4" w:themeFill="text2" w:themeFillTint="33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28</w:t>
            </w:r>
          </w:p>
        </w:tc>
      </w:tr>
      <w:tr w:rsidR="00F80D18" w:rsidRPr="00B101F2" w:rsidTr="00F80D18">
        <w:trPr>
          <w:jc w:val="center"/>
        </w:trPr>
        <w:tc>
          <w:tcPr>
            <w:tcW w:w="1177" w:type="dxa"/>
            <w:vMerge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2-11 </w:t>
            </w:r>
            <w:proofErr w:type="spellStart"/>
            <w:r w:rsidRPr="00B101F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кл</w:t>
            </w:r>
            <w:proofErr w:type="spellEnd"/>
            <w:r w:rsidRPr="00B101F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35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3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28</w:t>
            </w:r>
          </w:p>
        </w:tc>
      </w:tr>
      <w:tr w:rsidR="00F80D18" w:rsidRPr="00B101F2" w:rsidTr="00F80D18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35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3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31</w:t>
            </w:r>
          </w:p>
        </w:tc>
      </w:tr>
      <w:tr w:rsidR="00F80D18" w:rsidRPr="00B101F2" w:rsidTr="00F80D18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35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3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30</w:t>
            </w:r>
          </w:p>
        </w:tc>
      </w:tr>
      <w:tr w:rsidR="00F80D18" w:rsidRPr="00B101F2" w:rsidTr="00F80D18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35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3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31</w:t>
            </w:r>
          </w:p>
        </w:tc>
      </w:tr>
      <w:tr w:rsidR="00F80D18" w:rsidRPr="00B101F2" w:rsidTr="00F80D18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5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30</w:t>
            </w:r>
          </w:p>
        </w:tc>
      </w:tr>
      <w:tr w:rsidR="00F80D18" w:rsidRPr="00B101F2" w:rsidTr="00F80D18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5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dxa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31</w:t>
            </w:r>
          </w:p>
        </w:tc>
      </w:tr>
      <w:tr w:rsidR="00F80D18" w:rsidRPr="00B101F2" w:rsidTr="00F80D18">
        <w:trPr>
          <w:jc w:val="center"/>
        </w:trPr>
        <w:tc>
          <w:tcPr>
            <w:tcW w:w="211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1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5" w:type="dxa"/>
            <w:tcBorders>
              <w:bottom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dxa"/>
            <w:tcBorders>
              <w:bottom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31</w:t>
            </w:r>
          </w:p>
        </w:tc>
      </w:tr>
      <w:tr w:rsidR="00F80D18" w:rsidRPr="00B101F2" w:rsidTr="00F80D18">
        <w:trPr>
          <w:jc w:val="center"/>
        </w:trPr>
        <w:tc>
          <w:tcPr>
            <w:tcW w:w="1177" w:type="dxa"/>
            <w:vMerge w:val="restar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B101F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кл</w:t>
            </w:r>
            <w:proofErr w:type="spellEnd"/>
            <w:r w:rsidRPr="00B101F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D5DCE4" w:themeFill="text2" w:themeFillTint="33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73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5DCE4" w:themeFill="text2" w:themeFillTint="33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9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5DCE4" w:themeFill="text2" w:themeFillTint="33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957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D5DCE4" w:themeFill="text2" w:themeFillTint="33"/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365</w:t>
            </w:r>
          </w:p>
        </w:tc>
      </w:tr>
      <w:tr w:rsidR="00F80D18" w:rsidRPr="00B101F2" w:rsidTr="00F80D18">
        <w:trPr>
          <w:jc w:val="center"/>
        </w:trPr>
        <w:tc>
          <w:tcPr>
            <w:tcW w:w="1177" w:type="dxa"/>
            <w:vMerge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2-11 </w:t>
            </w:r>
            <w:proofErr w:type="spellStart"/>
            <w:r w:rsidRPr="00B101F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кл</w:t>
            </w:r>
            <w:proofErr w:type="spellEnd"/>
            <w:r w:rsidRPr="00B101F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735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93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957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0D18" w:rsidRPr="00B101F2" w:rsidRDefault="00F80D18" w:rsidP="00F80D1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101F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365</w:t>
            </w:r>
          </w:p>
        </w:tc>
      </w:tr>
    </w:tbl>
    <w:p w:rsidR="00F80D18" w:rsidRDefault="00F80D18" w:rsidP="00F80D18">
      <w:p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80D18" w:rsidRDefault="00F80D18" w:rsidP="00E442F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E442F9" w:rsidRDefault="00E442F9" w:rsidP="002170AB">
      <w:pPr>
        <w:pStyle w:val="a7"/>
        <w:spacing w:before="10"/>
        <w:rPr>
          <w:sz w:val="23"/>
        </w:rPr>
      </w:pPr>
    </w:p>
    <w:p w:rsidR="002170AB" w:rsidRPr="00B53A6E" w:rsidRDefault="002170AB" w:rsidP="00B53A6E">
      <w:pPr>
        <w:pStyle w:val="a4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</w:rPr>
      </w:pPr>
      <w:r w:rsidRPr="00B53A6E">
        <w:rPr>
          <w:rFonts w:ascii="Times New Roman" w:hAnsi="Times New Roman" w:cs="Times New Roman"/>
          <w:sz w:val="28"/>
        </w:rPr>
        <w:t>Экзамены:</w:t>
      </w:r>
    </w:p>
    <w:p w:rsidR="002170AB" w:rsidRPr="00B53A6E" w:rsidRDefault="002170AB" w:rsidP="00B53A6E">
      <w:pPr>
        <w:pStyle w:val="a4"/>
        <w:widowControl w:val="0"/>
        <w:numPr>
          <w:ilvl w:val="0"/>
          <w:numId w:val="7"/>
        </w:numPr>
        <w:autoSpaceDE w:val="0"/>
        <w:autoSpaceDN w:val="0"/>
        <w:spacing w:before="1" w:after="0" w:line="342" w:lineRule="exact"/>
        <w:ind w:left="567" w:hanging="567"/>
        <w:contextualSpacing w:val="0"/>
        <w:rPr>
          <w:rFonts w:ascii="Times New Roman" w:hAnsi="Times New Roman" w:cs="Times New Roman"/>
          <w:sz w:val="28"/>
        </w:rPr>
      </w:pPr>
      <w:r w:rsidRPr="00B53A6E">
        <w:rPr>
          <w:rFonts w:ascii="Times New Roman" w:hAnsi="Times New Roman" w:cs="Times New Roman"/>
          <w:sz w:val="28"/>
        </w:rPr>
        <w:t>для</w:t>
      </w:r>
      <w:r w:rsidRPr="00B53A6E">
        <w:rPr>
          <w:rFonts w:ascii="Times New Roman" w:hAnsi="Times New Roman" w:cs="Times New Roman"/>
          <w:spacing w:val="68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выпускников</w:t>
      </w:r>
      <w:r w:rsidRPr="00B53A6E">
        <w:rPr>
          <w:rFonts w:ascii="Times New Roman" w:hAnsi="Times New Roman" w:cs="Times New Roman"/>
          <w:spacing w:val="67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9</w:t>
      </w:r>
      <w:r w:rsidRPr="00B53A6E">
        <w:rPr>
          <w:rFonts w:ascii="Times New Roman" w:hAnsi="Times New Roman" w:cs="Times New Roman"/>
          <w:spacing w:val="-2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класса –</w:t>
      </w:r>
      <w:r w:rsidRPr="00B53A6E">
        <w:rPr>
          <w:rFonts w:ascii="Times New Roman" w:hAnsi="Times New Roman" w:cs="Times New Roman"/>
          <w:spacing w:val="-1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с</w:t>
      </w:r>
      <w:r w:rsidRPr="00B53A6E">
        <w:rPr>
          <w:rFonts w:ascii="Times New Roman" w:hAnsi="Times New Roman" w:cs="Times New Roman"/>
          <w:spacing w:val="-4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27</w:t>
      </w:r>
      <w:r w:rsidRPr="00B53A6E">
        <w:rPr>
          <w:rFonts w:ascii="Times New Roman" w:hAnsi="Times New Roman" w:cs="Times New Roman"/>
          <w:spacing w:val="69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мая</w:t>
      </w:r>
      <w:r w:rsidRPr="00B53A6E">
        <w:rPr>
          <w:rFonts w:ascii="Times New Roman" w:hAnsi="Times New Roman" w:cs="Times New Roman"/>
          <w:spacing w:val="-1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по 15</w:t>
      </w:r>
      <w:r w:rsidRPr="00B53A6E">
        <w:rPr>
          <w:rFonts w:ascii="Times New Roman" w:hAnsi="Times New Roman" w:cs="Times New Roman"/>
          <w:spacing w:val="-1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июня</w:t>
      </w:r>
      <w:r w:rsidRPr="00B53A6E">
        <w:rPr>
          <w:rFonts w:ascii="Times New Roman" w:hAnsi="Times New Roman" w:cs="Times New Roman"/>
          <w:spacing w:val="-1"/>
          <w:sz w:val="28"/>
        </w:rPr>
        <w:t xml:space="preserve"> </w:t>
      </w:r>
      <w:r w:rsidR="00F80D18">
        <w:rPr>
          <w:rFonts w:ascii="Times New Roman" w:hAnsi="Times New Roman" w:cs="Times New Roman"/>
          <w:sz w:val="28"/>
        </w:rPr>
        <w:t>2026</w:t>
      </w:r>
      <w:r w:rsidRPr="00B53A6E">
        <w:rPr>
          <w:rFonts w:ascii="Times New Roman" w:hAnsi="Times New Roman" w:cs="Times New Roman"/>
          <w:spacing w:val="-1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г.;</w:t>
      </w:r>
    </w:p>
    <w:p w:rsidR="002170AB" w:rsidRDefault="002170AB" w:rsidP="00B53A6E">
      <w:pPr>
        <w:pStyle w:val="a4"/>
        <w:widowControl w:val="0"/>
        <w:numPr>
          <w:ilvl w:val="0"/>
          <w:numId w:val="7"/>
        </w:numPr>
        <w:autoSpaceDE w:val="0"/>
        <w:autoSpaceDN w:val="0"/>
        <w:spacing w:after="0" w:line="341" w:lineRule="exact"/>
        <w:ind w:left="0" w:firstLine="0"/>
        <w:contextualSpacing w:val="0"/>
        <w:rPr>
          <w:rFonts w:ascii="Times New Roman" w:hAnsi="Times New Roman" w:cs="Times New Roman"/>
          <w:sz w:val="28"/>
        </w:rPr>
      </w:pPr>
      <w:r w:rsidRPr="00B53A6E">
        <w:rPr>
          <w:rFonts w:ascii="Times New Roman" w:hAnsi="Times New Roman" w:cs="Times New Roman"/>
          <w:sz w:val="28"/>
        </w:rPr>
        <w:t>для</w:t>
      </w:r>
      <w:r w:rsidRPr="00B53A6E">
        <w:rPr>
          <w:rFonts w:ascii="Times New Roman" w:hAnsi="Times New Roman" w:cs="Times New Roman"/>
          <w:spacing w:val="69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выпускников</w:t>
      </w:r>
      <w:r w:rsidRPr="00B53A6E">
        <w:rPr>
          <w:rFonts w:ascii="Times New Roman" w:hAnsi="Times New Roman" w:cs="Times New Roman"/>
          <w:spacing w:val="-3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11</w:t>
      </w:r>
      <w:r w:rsidRPr="00B53A6E">
        <w:rPr>
          <w:rFonts w:ascii="Times New Roman" w:hAnsi="Times New Roman" w:cs="Times New Roman"/>
          <w:spacing w:val="1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класса</w:t>
      </w:r>
      <w:r w:rsidRPr="00B53A6E">
        <w:rPr>
          <w:rFonts w:ascii="Times New Roman" w:hAnsi="Times New Roman" w:cs="Times New Roman"/>
          <w:spacing w:val="-1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–</w:t>
      </w:r>
      <w:r w:rsidRPr="00B53A6E">
        <w:rPr>
          <w:rFonts w:ascii="Times New Roman" w:hAnsi="Times New Roman" w:cs="Times New Roman"/>
          <w:spacing w:val="-1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с 27 мая</w:t>
      </w:r>
      <w:r w:rsidRPr="00B53A6E">
        <w:rPr>
          <w:rFonts w:ascii="Times New Roman" w:hAnsi="Times New Roman" w:cs="Times New Roman"/>
          <w:spacing w:val="-4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по</w:t>
      </w:r>
      <w:r w:rsidRPr="00B53A6E">
        <w:rPr>
          <w:rFonts w:ascii="Times New Roman" w:hAnsi="Times New Roman" w:cs="Times New Roman"/>
          <w:spacing w:val="-3"/>
          <w:sz w:val="28"/>
        </w:rPr>
        <w:t xml:space="preserve"> </w:t>
      </w:r>
      <w:r w:rsidR="00F80D18">
        <w:rPr>
          <w:rFonts w:ascii="Times New Roman" w:hAnsi="Times New Roman" w:cs="Times New Roman"/>
          <w:sz w:val="28"/>
        </w:rPr>
        <w:t>26</w:t>
      </w:r>
      <w:r w:rsidRPr="00B53A6E">
        <w:rPr>
          <w:rFonts w:ascii="Times New Roman" w:hAnsi="Times New Roman" w:cs="Times New Roman"/>
          <w:spacing w:val="-3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июня</w:t>
      </w:r>
      <w:r w:rsidRPr="00B53A6E">
        <w:rPr>
          <w:rFonts w:ascii="Times New Roman" w:hAnsi="Times New Roman" w:cs="Times New Roman"/>
          <w:spacing w:val="-4"/>
          <w:sz w:val="28"/>
        </w:rPr>
        <w:t xml:space="preserve"> </w:t>
      </w:r>
      <w:r w:rsidR="00F80D18">
        <w:rPr>
          <w:rFonts w:ascii="Times New Roman" w:hAnsi="Times New Roman" w:cs="Times New Roman"/>
          <w:sz w:val="28"/>
        </w:rPr>
        <w:t>2026</w:t>
      </w:r>
      <w:r w:rsidRPr="00B53A6E">
        <w:rPr>
          <w:rFonts w:ascii="Times New Roman" w:hAnsi="Times New Roman" w:cs="Times New Roman"/>
          <w:sz w:val="28"/>
        </w:rPr>
        <w:t xml:space="preserve"> г.</w:t>
      </w:r>
    </w:p>
    <w:p w:rsidR="005A1026" w:rsidRDefault="005A1026" w:rsidP="005A1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026">
        <w:rPr>
          <w:rFonts w:ascii="Times New Roman" w:hAnsi="Times New Roman" w:cs="Times New Roman"/>
          <w:b/>
          <w:sz w:val="28"/>
          <w:szCs w:val="28"/>
        </w:rPr>
        <w:t>Сроки проведения промежуточной аттестации.</w:t>
      </w:r>
    </w:p>
    <w:p w:rsidR="00274AF0" w:rsidRDefault="005A1026" w:rsidP="00274AF0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74AF0">
        <w:rPr>
          <w:rFonts w:ascii="Times New Roman" w:hAnsi="Times New Roman" w:cs="Times New Roman"/>
          <w:sz w:val="28"/>
          <w:szCs w:val="28"/>
        </w:rPr>
        <w:t>Промежуточная аттестация в переводных классах (во 2-4, 5-8, 10-х классах):</w:t>
      </w:r>
    </w:p>
    <w:p w:rsidR="00274AF0" w:rsidRDefault="00274AF0" w:rsidP="00F80D18">
      <w:pPr>
        <w:pStyle w:val="a4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74AF0">
        <w:rPr>
          <w:rFonts w:ascii="Times New Roman" w:hAnsi="Times New Roman" w:cs="Times New Roman"/>
          <w:sz w:val="28"/>
          <w:szCs w:val="28"/>
        </w:rPr>
        <w:t xml:space="preserve"> </w:t>
      </w:r>
      <w:r w:rsidR="005A1026" w:rsidRPr="00274AF0">
        <w:rPr>
          <w:rFonts w:ascii="Times New Roman" w:hAnsi="Times New Roman" w:cs="Times New Roman"/>
          <w:sz w:val="28"/>
          <w:szCs w:val="28"/>
        </w:rPr>
        <w:t>с</w:t>
      </w:r>
      <w:r w:rsidR="00F80D18">
        <w:rPr>
          <w:rFonts w:ascii="Times New Roman" w:hAnsi="Times New Roman" w:cs="Times New Roman"/>
          <w:sz w:val="28"/>
          <w:szCs w:val="28"/>
        </w:rPr>
        <w:t xml:space="preserve"> 15.09.2025 по 30.09.2025</w:t>
      </w:r>
      <w:r w:rsidR="005A1026" w:rsidRPr="00274AF0">
        <w:rPr>
          <w:rFonts w:ascii="Times New Roman" w:hAnsi="Times New Roman" w:cs="Times New Roman"/>
          <w:sz w:val="28"/>
          <w:szCs w:val="28"/>
        </w:rPr>
        <w:t xml:space="preserve"> г. - «входной контроль».</w:t>
      </w:r>
    </w:p>
    <w:p w:rsidR="00274AF0" w:rsidRDefault="00F80D18" w:rsidP="00F80D18">
      <w:pPr>
        <w:pStyle w:val="a4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13.12.2025</w:t>
      </w:r>
      <w:r w:rsidR="005A1026" w:rsidRPr="00274AF0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по 27.12.2025</w:t>
      </w:r>
      <w:r w:rsidR="005A1026" w:rsidRPr="00274AF0">
        <w:rPr>
          <w:rFonts w:ascii="Times New Roman" w:hAnsi="Times New Roman" w:cs="Times New Roman"/>
          <w:sz w:val="28"/>
          <w:szCs w:val="28"/>
        </w:rPr>
        <w:t xml:space="preserve"> г. - промежуточная аттестация по итогам </w:t>
      </w:r>
      <w:r w:rsidR="005A1026" w:rsidRPr="00274A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A1026" w:rsidRPr="00274AF0">
        <w:rPr>
          <w:rFonts w:ascii="Times New Roman" w:hAnsi="Times New Roman" w:cs="Times New Roman"/>
          <w:sz w:val="28"/>
          <w:szCs w:val="28"/>
        </w:rPr>
        <w:t xml:space="preserve"> полугодия.</w:t>
      </w:r>
    </w:p>
    <w:p w:rsidR="005A1026" w:rsidRDefault="005A1026" w:rsidP="00F80D18">
      <w:pPr>
        <w:pStyle w:val="a4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74AF0">
        <w:rPr>
          <w:rFonts w:ascii="Times New Roman" w:hAnsi="Times New Roman" w:cs="Times New Roman"/>
          <w:sz w:val="28"/>
          <w:szCs w:val="28"/>
        </w:rPr>
        <w:t>С 11.05.202</w:t>
      </w:r>
      <w:r w:rsidR="00F80D18">
        <w:rPr>
          <w:rFonts w:ascii="Times New Roman" w:hAnsi="Times New Roman" w:cs="Times New Roman"/>
          <w:sz w:val="28"/>
          <w:szCs w:val="28"/>
        </w:rPr>
        <w:t>6</w:t>
      </w:r>
      <w:r w:rsidRPr="00274AF0">
        <w:rPr>
          <w:rFonts w:ascii="Times New Roman" w:hAnsi="Times New Roman" w:cs="Times New Roman"/>
          <w:sz w:val="28"/>
          <w:szCs w:val="28"/>
        </w:rPr>
        <w:t xml:space="preserve"> г. по 24.05 202</w:t>
      </w:r>
      <w:r w:rsidR="00F80D18">
        <w:rPr>
          <w:rFonts w:ascii="Times New Roman" w:hAnsi="Times New Roman" w:cs="Times New Roman"/>
          <w:sz w:val="28"/>
          <w:szCs w:val="28"/>
        </w:rPr>
        <w:t>6</w:t>
      </w:r>
      <w:r w:rsidRPr="00274AF0">
        <w:rPr>
          <w:rFonts w:ascii="Times New Roman" w:hAnsi="Times New Roman" w:cs="Times New Roman"/>
          <w:sz w:val="28"/>
          <w:szCs w:val="28"/>
        </w:rPr>
        <w:t xml:space="preserve"> г. - промежуточная аттестация во 2- 8, 10-х классах. </w:t>
      </w:r>
    </w:p>
    <w:p w:rsidR="00F80D18" w:rsidRPr="00274AF0" w:rsidRDefault="00821226" w:rsidP="00F80D18">
      <w:pPr>
        <w:pStyle w:val="a4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– в апреле- мае</w:t>
      </w:r>
      <w:bookmarkStart w:id="0" w:name="_GoBack"/>
      <w:bookmarkEnd w:id="0"/>
      <w:r w:rsidR="00F80D18">
        <w:rPr>
          <w:rFonts w:ascii="Times New Roman" w:hAnsi="Times New Roman" w:cs="Times New Roman"/>
          <w:sz w:val="28"/>
          <w:szCs w:val="28"/>
        </w:rPr>
        <w:t xml:space="preserve"> 2026 г.</w:t>
      </w:r>
    </w:p>
    <w:p w:rsidR="00B53A6E" w:rsidRPr="00B53A6E" w:rsidRDefault="00B53A6E" w:rsidP="00B53A6E">
      <w:pPr>
        <w:pStyle w:val="a4"/>
        <w:widowControl w:val="0"/>
        <w:autoSpaceDE w:val="0"/>
        <w:autoSpaceDN w:val="0"/>
        <w:spacing w:after="0" w:line="341" w:lineRule="exact"/>
        <w:ind w:left="0"/>
        <w:contextualSpacing w:val="0"/>
        <w:rPr>
          <w:rFonts w:ascii="Times New Roman" w:hAnsi="Times New Roman" w:cs="Times New Roman"/>
          <w:sz w:val="28"/>
        </w:rPr>
      </w:pPr>
    </w:p>
    <w:p w:rsidR="002170AB" w:rsidRDefault="002170AB" w:rsidP="00B53A6E">
      <w:pPr>
        <w:pStyle w:val="a4"/>
        <w:widowControl w:val="0"/>
        <w:numPr>
          <w:ilvl w:val="0"/>
          <w:numId w:val="8"/>
        </w:numPr>
        <w:autoSpaceDE w:val="0"/>
        <w:autoSpaceDN w:val="0"/>
        <w:spacing w:after="0" w:line="321" w:lineRule="exact"/>
        <w:ind w:left="0" w:firstLine="0"/>
        <w:contextualSpacing w:val="0"/>
        <w:rPr>
          <w:rFonts w:ascii="Times New Roman" w:hAnsi="Times New Roman" w:cs="Times New Roman"/>
          <w:sz w:val="28"/>
        </w:rPr>
      </w:pPr>
      <w:r w:rsidRPr="00B53A6E">
        <w:rPr>
          <w:rFonts w:ascii="Times New Roman" w:hAnsi="Times New Roman" w:cs="Times New Roman"/>
          <w:sz w:val="28"/>
        </w:rPr>
        <w:t>Продолжительность</w:t>
      </w:r>
      <w:r w:rsidRPr="00B53A6E">
        <w:rPr>
          <w:rFonts w:ascii="Times New Roman" w:hAnsi="Times New Roman" w:cs="Times New Roman"/>
          <w:spacing w:val="62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каникул</w:t>
      </w:r>
      <w:r w:rsidRPr="00B53A6E">
        <w:rPr>
          <w:rFonts w:ascii="Times New Roman" w:hAnsi="Times New Roman" w:cs="Times New Roman"/>
          <w:spacing w:val="66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в</w:t>
      </w:r>
      <w:r w:rsidRPr="00B53A6E">
        <w:rPr>
          <w:rFonts w:ascii="Times New Roman" w:hAnsi="Times New Roman" w:cs="Times New Roman"/>
          <w:spacing w:val="-3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течение</w:t>
      </w:r>
      <w:r w:rsidRPr="00B53A6E">
        <w:rPr>
          <w:rFonts w:ascii="Times New Roman" w:hAnsi="Times New Roman" w:cs="Times New Roman"/>
          <w:spacing w:val="-3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учебного</w:t>
      </w:r>
      <w:r w:rsidRPr="00B53A6E">
        <w:rPr>
          <w:rFonts w:ascii="Times New Roman" w:hAnsi="Times New Roman" w:cs="Times New Roman"/>
          <w:spacing w:val="-1"/>
          <w:sz w:val="28"/>
        </w:rPr>
        <w:t xml:space="preserve"> </w:t>
      </w:r>
      <w:r w:rsidRPr="00B53A6E">
        <w:rPr>
          <w:rFonts w:ascii="Times New Roman" w:hAnsi="Times New Roman" w:cs="Times New Roman"/>
          <w:sz w:val="28"/>
        </w:rPr>
        <w:t>года</w:t>
      </w:r>
    </w:p>
    <w:p w:rsidR="00B53A6E" w:rsidRPr="00B53A6E" w:rsidRDefault="00B53A6E" w:rsidP="00B53A6E">
      <w:pPr>
        <w:pStyle w:val="a4"/>
        <w:widowControl w:val="0"/>
        <w:autoSpaceDE w:val="0"/>
        <w:autoSpaceDN w:val="0"/>
        <w:spacing w:after="0" w:line="321" w:lineRule="exact"/>
        <w:ind w:left="0"/>
        <w:contextualSpacing w:val="0"/>
        <w:rPr>
          <w:rFonts w:ascii="Times New Roman" w:hAnsi="Times New Roman" w:cs="Times New Roman"/>
          <w:sz w:val="2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65"/>
        <w:gridCol w:w="2990"/>
        <w:gridCol w:w="2205"/>
        <w:gridCol w:w="2185"/>
      </w:tblGrid>
      <w:tr w:rsidR="00F80D18" w:rsidTr="00F80D18">
        <w:trPr>
          <w:trHeight w:val="645"/>
        </w:trPr>
        <w:tc>
          <w:tcPr>
            <w:tcW w:w="1051" w:type="pct"/>
          </w:tcPr>
          <w:p w:rsidR="00F80D18" w:rsidRDefault="00F80D18" w:rsidP="00F80D18">
            <w:pPr>
              <w:pStyle w:val="TableParagraph"/>
              <w:spacing w:before="3"/>
              <w:ind w:left="150" w:right="14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Каникулы</w:t>
            </w:r>
            <w:proofErr w:type="spellEnd"/>
          </w:p>
        </w:tc>
        <w:tc>
          <w:tcPr>
            <w:tcW w:w="1600" w:type="pct"/>
          </w:tcPr>
          <w:p w:rsidR="00F80D18" w:rsidRDefault="00F80D18" w:rsidP="00F80D18">
            <w:pPr>
              <w:pStyle w:val="TableParagraph"/>
              <w:spacing w:line="322" w:lineRule="exact"/>
              <w:ind w:left="456" w:right="81" w:hanging="351"/>
              <w:rPr>
                <w:sz w:val="28"/>
              </w:rPr>
            </w:pPr>
            <w:proofErr w:type="spellStart"/>
            <w:r>
              <w:rPr>
                <w:sz w:val="28"/>
              </w:rPr>
              <w:t>Продолжительно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сть</w:t>
            </w:r>
            <w:proofErr w:type="spellEnd"/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 xml:space="preserve">в  </w:t>
            </w:r>
            <w:proofErr w:type="spellStart"/>
            <w:r>
              <w:rPr>
                <w:sz w:val="28"/>
              </w:rPr>
              <w:t>днях</w:t>
            </w:r>
            <w:proofErr w:type="spellEnd"/>
          </w:p>
        </w:tc>
        <w:tc>
          <w:tcPr>
            <w:tcW w:w="1180" w:type="pct"/>
          </w:tcPr>
          <w:p w:rsidR="00F80D18" w:rsidRDefault="00F80D18" w:rsidP="00F80D18">
            <w:pPr>
              <w:pStyle w:val="TableParagraph"/>
              <w:spacing w:before="3"/>
              <w:ind w:left="191" w:right="1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pacing w:val="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начала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каникул</w:t>
            </w:r>
            <w:proofErr w:type="spellEnd"/>
          </w:p>
        </w:tc>
        <w:tc>
          <w:tcPr>
            <w:tcW w:w="1169" w:type="pct"/>
          </w:tcPr>
          <w:p w:rsidR="00F80D18" w:rsidRDefault="00F80D18" w:rsidP="00F80D18">
            <w:pPr>
              <w:pStyle w:val="TableParagraph"/>
              <w:spacing w:before="3"/>
              <w:ind w:left="216" w:right="20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окончания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каникул</w:t>
            </w:r>
            <w:proofErr w:type="spellEnd"/>
          </w:p>
        </w:tc>
      </w:tr>
      <w:tr w:rsidR="00F80D18" w:rsidTr="00F80D18">
        <w:trPr>
          <w:trHeight w:val="405"/>
        </w:trPr>
        <w:tc>
          <w:tcPr>
            <w:tcW w:w="1051" w:type="pct"/>
          </w:tcPr>
          <w:p w:rsidR="00F80D18" w:rsidRDefault="00F80D18" w:rsidP="00F80D18">
            <w:pPr>
              <w:pStyle w:val="TableParagraph"/>
              <w:ind w:left="150" w:right="1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осенние</w:t>
            </w:r>
            <w:proofErr w:type="spellEnd"/>
          </w:p>
        </w:tc>
        <w:tc>
          <w:tcPr>
            <w:tcW w:w="1600" w:type="pct"/>
          </w:tcPr>
          <w:p w:rsidR="00F80D18" w:rsidRDefault="00F80D18" w:rsidP="00F80D18">
            <w:pPr>
              <w:pStyle w:val="TableParagraph"/>
              <w:ind w:left="972" w:right="96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0" w:type="pct"/>
          </w:tcPr>
          <w:p w:rsidR="00F80D18" w:rsidRDefault="00F80D18" w:rsidP="00F80D18">
            <w:pPr>
              <w:pStyle w:val="TableParagraph"/>
              <w:ind w:left="191" w:right="184"/>
              <w:jc w:val="center"/>
              <w:rPr>
                <w:sz w:val="28"/>
              </w:rPr>
            </w:pPr>
            <w:r>
              <w:rPr>
                <w:sz w:val="28"/>
              </w:rPr>
              <w:t>28.10.2023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1169" w:type="pct"/>
          </w:tcPr>
          <w:p w:rsidR="00F80D18" w:rsidRDefault="00F80D18" w:rsidP="00F80D18">
            <w:pPr>
              <w:pStyle w:val="TableParagraph"/>
              <w:ind w:left="216" w:right="200"/>
              <w:jc w:val="center"/>
              <w:rPr>
                <w:sz w:val="28"/>
              </w:rPr>
            </w:pPr>
            <w:r>
              <w:rPr>
                <w:sz w:val="28"/>
              </w:rPr>
              <w:t>06.11.2023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F80D18" w:rsidTr="00F80D18">
        <w:trPr>
          <w:trHeight w:val="321"/>
        </w:trPr>
        <w:tc>
          <w:tcPr>
            <w:tcW w:w="1051" w:type="pct"/>
          </w:tcPr>
          <w:p w:rsidR="00F80D18" w:rsidRDefault="00F80D18" w:rsidP="00F80D18">
            <w:pPr>
              <w:pStyle w:val="TableParagraph"/>
              <w:spacing w:line="301" w:lineRule="exact"/>
              <w:ind w:left="150" w:right="14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Зимние</w:t>
            </w:r>
            <w:proofErr w:type="spellEnd"/>
          </w:p>
        </w:tc>
        <w:tc>
          <w:tcPr>
            <w:tcW w:w="1600" w:type="pct"/>
          </w:tcPr>
          <w:p w:rsidR="00F80D18" w:rsidRDefault="00F80D18" w:rsidP="00F80D18">
            <w:pPr>
              <w:pStyle w:val="TableParagraph"/>
              <w:spacing w:line="301" w:lineRule="exact"/>
              <w:ind w:left="971" w:right="96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0" w:type="pct"/>
          </w:tcPr>
          <w:p w:rsidR="00F80D18" w:rsidRDefault="00F80D18" w:rsidP="00F80D18">
            <w:pPr>
              <w:pStyle w:val="TableParagraph"/>
              <w:spacing w:line="301" w:lineRule="exact"/>
              <w:ind w:left="191" w:right="184"/>
              <w:jc w:val="center"/>
              <w:rPr>
                <w:sz w:val="28"/>
              </w:rPr>
            </w:pPr>
            <w:r>
              <w:rPr>
                <w:sz w:val="28"/>
              </w:rPr>
              <w:t>30.12.2023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1169" w:type="pct"/>
          </w:tcPr>
          <w:p w:rsidR="00F80D18" w:rsidRDefault="00F80D18" w:rsidP="00F80D18">
            <w:pPr>
              <w:pStyle w:val="TableParagraph"/>
              <w:spacing w:line="301" w:lineRule="exact"/>
              <w:ind w:left="216" w:right="200"/>
              <w:jc w:val="center"/>
              <w:rPr>
                <w:sz w:val="28"/>
              </w:rPr>
            </w:pPr>
            <w:r>
              <w:rPr>
                <w:sz w:val="28"/>
              </w:rPr>
              <w:t>08.01.2024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F80D18" w:rsidTr="00F80D18">
        <w:trPr>
          <w:trHeight w:val="376"/>
        </w:trPr>
        <w:tc>
          <w:tcPr>
            <w:tcW w:w="1051" w:type="pct"/>
          </w:tcPr>
          <w:p w:rsidR="00F80D18" w:rsidRDefault="00F80D18" w:rsidP="00F80D18">
            <w:pPr>
              <w:pStyle w:val="TableParagraph"/>
              <w:ind w:left="150" w:right="14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весенние</w:t>
            </w:r>
            <w:proofErr w:type="spellEnd"/>
          </w:p>
        </w:tc>
        <w:tc>
          <w:tcPr>
            <w:tcW w:w="1600" w:type="pct"/>
          </w:tcPr>
          <w:p w:rsidR="00F80D18" w:rsidRDefault="00F80D18" w:rsidP="00F80D1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80" w:type="pct"/>
          </w:tcPr>
          <w:p w:rsidR="00F80D18" w:rsidRDefault="00F80D18" w:rsidP="00F80D18">
            <w:pPr>
              <w:pStyle w:val="TableParagraph"/>
              <w:ind w:left="191" w:right="184"/>
              <w:jc w:val="center"/>
              <w:rPr>
                <w:sz w:val="28"/>
              </w:rPr>
            </w:pPr>
            <w:r>
              <w:rPr>
                <w:sz w:val="28"/>
              </w:rPr>
              <w:t>23.03.2024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1169" w:type="pct"/>
          </w:tcPr>
          <w:p w:rsidR="00F80D18" w:rsidRDefault="00F80D18" w:rsidP="00F80D18">
            <w:pPr>
              <w:pStyle w:val="TableParagraph"/>
              <w:ind w:left="216" w:right="200"/>
              <w:jc w:val="center"/>
              <w:rPr>
                <w:sz w:val="28"/>
              </w:rPr>
            </w:pPr>
            <w:r>
              <w:rPr>
                <w:sz w:val="28"/>
              </w:rPr>
              <w:t>31.03.2024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F80D18" w:rsidRPr="005A1026" w:rsidTr="00F80D18">
        <w:trPr>
          <w:trHeight w:val="376"/>
        </w:trPr>
        <w:tc>
          <w:tcPr>
            <w:tcW w:w="1051" w:type="pct"/>
          </w:tcPr>
          <w:p w:rsidR="00F80D18" w:rsidRPr="005A1026" w:rsidRDefault="00F80D18" w:rsidP="00F80D18">
            <w:pPr>
              <w:pStyle w:val="TableParagraph"/>
              <w:ind w:left="150" w:right="14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летние</w:t>
            </w:r>
          </w:p>
        </w:tc>
        <w:tc>
          <w:tcPr>
            <w:tcW w:w="1600" w:type="pct"/>
          </w:tcPr>
          <w:p w:rsidR="00F80D18" w:rsidRPr="005A1026" w:rsidRDefault="00F80D18" w:rsidP="00F80D18">
            <w:pPr>
              <w:pStyle w:val="TableParagraph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99</w:t>
            </w:r>
          </w:p>
        </w:tc>
        <w:tc>
          <w:tcPr>
            <w:tcW w:w="1180" w:type="pct"/>
          </w:tcPr>
          <w:p w:rsidR="00F80D18" w:rsidRPr="005A1026" w:rsidRDefault="00F80D18" w:rsidP="00F80D18">
            <w:pPr>
              <w:pStyle w:val="TableParagraph"/>
              <w:ind w:left="191" w:right="1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25.05.2024</w:t>
            </w:r>
          </w:p>
        </w:tc>
        <w:tc>
          <w:tcPr>
            <w:tcW w:w="1169" w:type="pct"/>
          </w:tcPr>
          <w:p w:rsidR="00F80D18" w:rsidRPr="005A1026" w:rsidRDefault="00F80D18" w:rsidP="00F80D18">
            <w:pPr>
              <w:pStyle w:val="TableParagraph"/>
              <w:numPr>
                <w:ilvl w:val="2"/>
                <w:numId w:val="10"/>
              </w:numPr>
              <w:ind w:right="200"/>
              <w:jc w:val="center"/>
              <w:rPr>
                <w:sz w:val="28"/>
                <w:lang w:val="ru-RU"/>
              </w:rPr>
            </w:pPr>
          </w:p>
        </w:tc>
      </w:tr>
    </w:tbl>
    <w:p w:rsidR="005A1026" w:rsidRDefault="005A1026" w:rsidP="002170AB">
      <w:pPr>
        <w:pStyle w:val="a7"/>
        <w:ind w:left="1182"/>
      </w:pPr>
    </w:p>
    <w:p w:rsidR="005A1026" w:rsidRDefault="002170AB" w:rsidP="005A1026">
      <w:pPr>
        <w:pStyle w:val="a7"/>
        <w:ind w:left="1182"/>
      </w:pPr>
      <w:r>
        <w:t>*Для обучающихся 1 класса устанавливаются</w:t>
      </w:r>
      <w:r>
        <w:rPr>
          <w:spacing w:val="1"/>
        </w:rPr>
        <w:t xml:space="preserve"> </w:t>
      </w:r>
      <w:r>
        <w:t>в течение учебного 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66"/>
        </w:rPr>
        <w:t xml:space="preserve"> </w:t>
      </w:r>
      <w:r>
        <w:t>недельные</w:t>
      </w:r>
      <w:r>
        <w:rPr>
          <w:spacing w:val="-2"/>
        </w:rPr>
        <w:t xml:space="preserve"> </w:t>
      </w:r>
      <w:r>
        <w:t>каникулы: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18</w:t>
      </w:r>
      <w:r>
        <w:rPr>
          <w:spacing w:val="65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2024г.</w:t>
      </w:r>
    </w:p>
    <w:p w:rsidR="005A1026" w:rsidRDefault="005A1026" w:rsidP="005A1026">
      <w:pPr>
        <w:pStyle w:val="a7"/>
        <w:ind w:left="1182"/>
      </w:pPr>
    </w:p>
    <w:p w:rsidR="002170AB" w:rsidRPr="005A1026" w:rsidRDefault="002170AB" w:rsidP="005A1026">
      <w:pPr>
        <w:pStyle w:val="a7"/>
        <w:ind w:left="1182"/>
        <w:rPr>
          <w:b/>
        </w:rPr>
      </w:pPr>
      <w:r w:rsidRPr="005A1026">
        <w:rPr>
          <w:b/>
          <w:i/>
          <w:u w:val="single"/>
        </w:rPr>
        <w:t>Регламентирование</w:t>
      </w:r>
      <w:r w:rsidRPr="005A1026">
        <w:rPr>
          <w:b/>
          <w:i/>
          <w:spacing w:val="-8"/>
          <w:u w:val="single"/>
        </w:rPr>
        <w:t xml:space="preserve"> </w:t>
      </w:r>
      <w:r w:rsidRPr="005A1026">
        <w:rPr>
          <w:b/>
          <w:i/>
          <w:u w:val="single"/>
        </w:rPr>
        <w:t>образовательного</w:t>
      </w:r>
      <w:r w:rsidRPr="005A1026">
        <w:rPr>
          <w:b/>
          <w:i/>
          <w:spacing w:val="-9"/>
          <w:u w:val="single"/>
        </w:rPr>
        <w:t xml:space="preserve"> </w:t>
      </w:r>
      <w:r w:rsidRPr="005A1026">
        <w:rPr>
          <w:b/>
          <w:i/>
          <w:u w:val="single"/>
        </w:rPr>
        <w:t>процесса</w:t>
      </w:r>
      <w:r w:rsidRPr="005A1026">
        <w:rPr>
          <w:b/>
          <w:i/>
          <w:spacing w:val="-5"/>
          <w:u w:val="single"/>
        </w:rPr>
        <w:t xml:space="preserve"> </w:t>
      </w:r>
      <w:r w:rsidRPr="005A1026">
        <w:rPr>
          <w:b/>
          <w:i/>
          <w:u w:val="single"/>
        </w:rPr>
        <w:t>на</w:t>
      </w:r>
      <w:r w:rsidRPr="005A1026">
        <w:rPr>
          <w:b/>
          <w:i/>
          <w:spacing w:val="-5"/>
          <w:u w:val="single"/>
        </w:rPr>
        <w:t xml:space="preserve"> </w:t>
      </w:r>
      <w:r w:rsidRPr="005A1026">
        <w:rPr>
          <w:b/>
          <w:i/>
          <w:u w:val="single"/>
        </w:rPr>
        <w:t>неделю</w:t>
      </w:r>
    </w:p>
    <w:p w:rsidR="005A1026" w:rsidRDefault="005A1026" w:rsidP="002170AB">
      <w:pPr>
        <w:pStyle w:val="a7"/>
        <w:ind w:left="1182"/>
      </w:pPr>
    </w:p>
    <w:p w:rsidR="002170AB" w:rsidRDefault="002170AB" w:rsidP="002170AB">
      <w:pPr>
        <w:pStyle w:val="a7"/>
        <w:ind w:left="1182"/>
      </w:pPr>
      <w:r>
        <w:t>Продолжительность</w:t>
      </w:r>
      <w:r>
        <w:rPr>
          <w:spacing w:val="-6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недели:</w:t>
      </w:r>
    </w:p>
    <w:p w:rsidR="002170AB" w:rsidRPr="00274AF0" w:rsidRDefault="002170AB" w:rsidP="002170AB">
      <w:pPr>
        <w:pStyle w:val="a4"/>
        <w:widowControl w:val="0"/>
        <w:numPr>
          <w:ilvl w:val="0"/>
          <w:numId w:val="7"/>
        </w:numPr>
        <w:tabs>
          <w:tab w:val="left" w:pos="1901"/>
          <w:tab w:val="left" w:pos="1902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8"/>
        </w:rPr>
      </w:pPr>
      <w:r w:rsidRPr="00274AF0">
        <w:rPr>
          <w:rFonts w:ascii="Times New Roman" w:hAnsi="Times New Roman" w:cs="Times New Roman"/>
          <w:sz w:val="28"/>
        </w:rPr>
        <w:t>5-дневная</w:t>
      </w:r>
      <w:r w:rsidRPr="00274AF0">
        <w:rPr>
          <w:rFonts w:ascii="Times New Roman" w:hAnsi="Times New Roman" w:cs="Times New Roman"/>
          <w:spacing w:val="-4"/>
          <w:sz w:val="28"/>
        </w:rPr>
        <w:t xml:space="preserve"> </w:t>
      </w:r>
      <w:r w:rsidRPr="00274AF0">
        <w:rPr>
          <w:rFonts w:ascii="Times New Roman" w:hAnsi="Times New Roman" w:cs="Times New Roman"/>
          <w:sz w:val="28"/>
        </w:rPr>
        <w:t>рабочая</w:t>
      </w:r>
      <w:r w:rsidRPr="00274AF0">
        <w:rPr>
          <w:rFonts w:ascii="Times New Roman" w:hAnsi="Times New Roman" w:cs="Times New Roman"/>
          <w:spacing w:val="-4"/>
          <w:sz w:val="28"/>
        </w:rPr>
        <w:t xml:space="preserve"> </w:t>
      </w:r>
      <w:r w:rsidRPr="00274AF0">
        <w:rPr>
          <w:rFonts w:ascii="Times New Roman" w:hAnsi="Times New Roman" w:cs="Times New Roman"/>
          <w:sz w:val="28"/>
        </w:rPr>
        <w:t>неделя</w:t>
      </w:r>
      <w:r w:rsidRPr="00274AF0">
        <w:rPr>
          <w:rFonts w:ascii="Times New Roman" w:hAnsi="Times New Roman" w:cs="Times New Roman"/>
          <w:spacing w:val="-1"/>
          <w:sz w:val="28"/>
        </w:rPr>
        <w:t xml:space="preserve"> </w:t>
      </w:r>
      <w:r w:rsidRPr="00274AF0">
        <w:rPr>
          <w:rFonts w:ascii="Times New Roman" w:hAnsi="Times New Roman" w:cs="Times New Roman"/>
          <w:sz w:val="28"/>
        </w:rPr>
        <w:t>в</w:t>
      </w:r>
      <w:r w:rsidRPr="00274AF0">
        <w:rPr>
          <w:rFonts w:ascii="Times New Roman" w:hAnsi="Times New Roman" w:cs="Times New Roman"/>
          <w:spacing w:val="-3"/>
          <w:sz w:val="28"/>
        </w:rPr>
        <w:t xml:space="preserve"> </w:t>
      </w:r>
      <w:r w:rsidR="00274AF0" w:rsidRPr="00274AF0">
        <w:rPr>
          <w:rFonts w:ascii="Times New Roman" w:hAnsi="Times New Roman" w:cs="Times New Roman"/>
          <w:sz w:val="28"/>
        </w:rPr>
        <w:t>1-11 классах.</w:t>
      </w:r>
    </w:p>
    <w:p w:rsidR="002170AB" w:rsidRPr="00274AF0" w:rsidRDefault="002170AB" w:rsidP="00274AF0">
      <w:pPr>
        <w:pStyle w:val="a4"/>
        <w:widowControl w:val="0"/>
        <w:tabs>
          <w:tab w:val="left" w:pos="567"/>
        </w:tabs>
        <w:autoSpaceDE w:val="0"/>
        <w:autoSpaceDN w:val="0"/>
        <w:spacing w:before="1"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</w:rPr>
      </w:pPr>
      <w:r w:rsidRPr="00274AF0">
        <w:rPr>
          <w:rFonts w:ascii="Times New Roman" w:hAnsi="Times New Roman" w:cs="Times New Roman"/>
          <w:b/>
          <w:i/>
          <w:sz w:val="28"/>
          <w:u w:val="single"/>
        </w:rPr>
        <w:t>Регламентирование</w:t>
      </w:r>
      <w:r w:rsidRPr="00274AF0">
        <w:rPr>
          <w:rFonts w:ascii="Times New Roman" w:hAnsi="Times New Roman" w:cs="Times New Roman"/>
          <w:b/>
          <w:i/>
          <w:spacing w:val="-7"/>
          <w:sz w:val="28"/>
          <w:u w:val="single"/>
        </w:rPr>
        <w:t xml:space="preserve"> </w:t>
      </w:r>
      <w:r w:rsidRPr="00274AF0">
        <w:rPr>
          <w:rFonts w:ascii="Times New Roman" w:hAnsi="Times New Roman" w:cs="Times New Roman"/>
          <w:b/>
          <w:i/>
          <w:sz w:val="28"/>
          <w:u w:val="single"/>
        </w:rPr>
        <w:t>образовательного</w:t>
      </w:r>
      <w:r w:rsidRPr="00274AF0">
        <w:rPr>
          <w:rFonts w:ascii="Times New Roman" w:hAnsi="Times New Roman" w:cs="Times New Roman"/>
          <w:b/>
          <w:i/>
          <w:spacing w:val="-8"/>
          <w:sz w:val="28"/>
          <w:u w:val="single"/>
        </w:rPr>
        <w:t xml:space="preserve"> </w:t>
      </w:r>
      <w:r w:rsidRPr="00274AF0">
        <w:rPr>
          <w:rFonts w:ascii="Times New Roman" w:hAnsi="Times New Roman" w:cs="Times New Roman"/>
          <w:b/>
          <w:i/>
          <w:sz w:val="28"/>
          <w:u w:val="single"/>
        </w:rPr>
        <w:t>процесса</w:t>
      </w:r>
      <w:r w:rsidRPr="00274AF0">
        <w:rPr>
          <w:rFonts w:ascii="Times New Roman" w:hAnsi="Times New Roman" w:cs="Times New Roman"/>
          <w:b/>
          <w:i/>
          <w:spacing w:val="-4"/>
          <w:sz w:val="28"/>
          <w:u w:val="single"/>
        </w:rPr>
        <w:t xml:space="preserve"> </w:t>
      </w:r>
      <w:r w:rsidRPr="00274AF0">
        <w:rPr>
          <w:rFonts w:ascii="Times New Roman" w:hAnsi="Times New Roman" w:cs="Times New Roman"/>
          <w:b/>
          <w:i/>
          <w:sz w:val="28"/>
          <w:u w:val="single"/>
        </w:rPr>
        <w:t>на</w:t>
      </w:r>
      <w:r w:rsidRPr="00274AF0">
        <w:rPr>
          <w:rFonts w:ascii="Times New Roman" w:hAnsi="Times New Roman" w:cs="Times New Roman"/>
          <w:b/>
          <w:i/>
          <w:spacing w:val="-3"/>
          <w:sz w:val="28"/>
          <w:u w:val="single"/>
        </w:rPr>
        <w:t xml:space="preserve"> </w:t>
      </w:r>
      <w:r w:rsidRPr="00274AF0">
        <w:rPr>
          <w:rFonts w:ascii="Times New Roman" w:hAnsi="Times New Roman" w:cs="Times New Roman"/>
          <w:b/>
          <w:i/>
          <w:sz w:val="28"/>
          <w:u w:val="single"/>
        </w:rPr>
        <w:t>день</w:t>
      </w:r>
      <w:r w:rsidRPr="00274AF0">
        <w:rPr>
          <w:rFonts w:ascii="Times New Roman" w:hAnsi="Times New Roman" w:cs="Times New Roman"/>
          <w:b/>
          <w:sz w:val="28"/>
        </w:rPr>
        <w:t>:</w:t>
      </w:r>
    </w:p>
    <w:p w:rsidR="002170AB" w:rsidRPr="00274AF0" w:rsidRDefault="002170AB" w:rsidP="002170AB">
      <w:pPr>
        <w:pStyle w:val="a4"/>
        <w:widowControl w:val="0"/>
        <w:numPr>
          <w:ilvl w:val="0"/>
          <w:numId w:val="6"/>
        </w:numPr>
        <w:tabs>
          <w:tab w:val="left" w:pos="1971"/>
          <w:tab w:val="left" w:pos="1972"/>
        </w:tabs>
        <w:autoSpaceDE w:val="0"/>
        <w:autoSpaceDN w:val="0"/>
        <w:spacing w:before="2" w:after="0" w:line="240" w:lineRule="auto"/>
        <w:ind w:left="1971"/>
        <w:contextualSpacing w:val="0"/>
        <w:rPr>
          <w:rFonts w:ascii="Times New Roman" w:hAnsi="Times New Roman" w:cs="Times New Roman"/>
          <w:sz w:val="28"/>
        </w:rPr>
      </w:pPr>
      <w:r w:rsidRPr="00274AF0">
        <w:rPr>
          <w:rFonts w:ascii="Times New Roman" w:hAnsi="Times New Roman" w:cs="Times New Roman"/>
          <w:sz w:val="28"/>
        </w:rPr>
        <w:t>школа</w:t>
      </w:r>
      <w:r w:rsidRPr="00274AF0">
        <w:rPr>
          <w:rFonts w:ascii="Times New Roman" w:hAnsi="Times New Roman" w:cs="Times New Roman"/>
          <w:spacing w:val="-1"/>
          <w:sz w:val="28"/>
        </w:rPr>
        <w:t xml:space="preserve"> </w:t>
      </w:r>
      <w:r w:rsidRPr="00274AF0">
        <w:rPr>
          <w:rFonts w:ascii="Times New Roman" w:hAnsi="Times New Roman" w:cs="Times New Roman"/>
          <w:sz w:val="28"/>
        </w:rPr>
        <w:t>работает</w:t>
      </w:r>
      <w:r w:rsidRPr="00274AF0">
        <w:rPr>
          <w:rFonts w:ascii="Times New Roman" w:hAnsi="Times New Roman" w:cs="Times New Roman"/>
          <w:spacing w:val="-2"/>
          <w:sz w:val="28"/>
        </w:rPr>
        <w:t xml:space="preserve"> </w:t>
      </w:r>
      <w:r w:rsidRPr="00274AF0">
        <w:rPr>
          <w:rFonts w:ascii="Times New Roman" w:hAnsi="Times New Roman" w:cs="Times New Roman"/>
          <w:sz w:val="28"/>
        </w:rPr>
        <w:t>в</w:t>
      </w:r>
      <w:r w:rsidRPr="00274AF0">
        <w:rPr>
          <w:rFonts w:ascii="Times New Roman" w:hAnsi="Times New Roman" w:cs="Times New Roman"/>
          <w:spacing w:val="-4"/>
          <w:sz w:val="28"/>
        </w:rPr>
        <w:t xml:space="preserve"> </w:t>
      </w:r>
      <w:r w:rsidRPr="00274AF0">
        <w:rPr>
          <w:rFonts w:ascii="Times New Roman" w:hAnsi="Times New Roman" w:cs="Times New Roman"/>
          <w:sz w:val="28"/>
        </w:rPr>
        <w:t>одну смену;</w:t>
      </w:r>
    </w:p>
    <w:p w:rsidR="00274AF0" w:rsidRPr="00274AF0" w:rsidRDefault="00274AF0" w:rsidP="002170AB">
      <w:pPr>
        <w:pStyle w:val="a4"/>
        <w:widowControl w:val="0"/>
        <w:numPr>
          <w:ilvl w:val="0"/>
          <w:numId w:val="6"/>
        </w:numPr>
        <w:tabs>
          <w:tab w:val="left" w:pos="1901"/>
          <w:tab w:val="left" w:pos="1902"/>
        </w:tabs>
        <w:autoSpaceDE w:val="0"/>
        <w:autoSpaceDN w:val="0"/>
        <w:spacing w:after="0" w:line="240" w:lineRule="auto"/>
        <w:ind w:right="1679" w:firstLine="0"/>
        <w:contextualSpacing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продолжительность уроков</w:t>
      </w:r>
      <w:r w:rsidR="002170AB" w:rsidRPr="00274AF0">
        <w:rPr>
          <w:rFonts w:ascii="Times New Roman" w:hAnsi="Times New Roman" w:cs="Times New Roman"/>
          <w:sz w:val="28"/>
        </w:rPr>
        <w:t>:</w:t>
      </w:r>
      <w:r w:rsidR="002170AB" w:rsidRPr="00274AF0">
        <w:rPr>
          <w:rFonts w:ascii="Times New Roman" w:hAnsi="Times New Roman" w:cs="Times New Roman"/>
          <w:spacing w:val="1"/>
          <w:sz w:val="28"/>
        </w:rPr>
        <w:t xml:space="preserve"> </w:t>
      </w:r>
    </w:p>
    <w:p w:rsidR="00274AF0" w:rsidRPr="00274AF0" w:rsidRDefault="002170AB" w:rsidP="00274AF0">
      <w:pPr>
        <w:pStyle w:val="a4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1679"/>
        <w:contextualSpacing w:val="0"/>
        <w:rPr>
          <w:rFonts w:ascii="Times New Roman" w:hAnsi="Times New Roman" w:cs="Times New Roman"/>
          <w:sz w:val="28"/>
        </w:rPr>
      </w:pPr>
      <w:r w:rsidRPr="00274AF0">
        <w:rPr>
          <w:rFonts w:ascii="Times New Roman" w:hAnsi="Times New Roman" w:cs="Times New Roman"/>
          <w:sz w:val="28"/>
        </w:rPr>
        <w:t xml:space="preserve">1 класс – 35 минут (I, II четверти); </w:t>
      </w:r>
      <w:proofErr w:type="gramStart"/>
      <w:r w:rsidRPr="00274AF0">
        <w:rPr>
          <w:rFonts w:ascii="Times New Roman" w:hAnsi="Times New Roman" w:cs="Times New Roman"/>
          <w:sz w:val="28"/>
        </w:rPr>
        <w:t>40</w:t>
      </w:r>
      <w:r w:rsidR="00274AF0" w:rsidRPr="00274AF0">
        <w:rPr>
          <w:rFonts w:ascii="Times New Roman" w:hAnsi="Times New Roman" w:cs="Times New Roman"/>
          <w:sz w:val="28"/>
        </w:rPr>
        <w:t xml:space="preserve"> </w:t>
      </w:r>
      <w:r w:rsidRPr="00274AF0">
        <w:rPr>
          <w:rFonts w:ascii="Times New Roman" w:hAnsi="Times New Roman" w:cs="Times New Roman"/>
          <w:spacing w:val="-67"/>
          <w:sz w:val="28"/>
        </w:rPr>
        <w:t xml:space="preserve"> </w:t>
      </w:r>
      <w:r w:rsidRPr="00274AF0">
        <w:rPr>
          <w:rFonts w:ascii="Times New Roman" w:hAnsi="Times New Roman" w:cs="Times New Roman"/>
          <w:sz w:val="28"/>
        </w:rPr>
        <w:t>минут</w:t>
      </w:r>
      <w:proofErr w:type="gramEnd"/>
      <w:r w:rsidR="00274AF0">
        <w:rPr>
          <w:rFonts w:ascii="Times New Roman" w:hAnsi="Times New Roman" w:cs="Times New Roman"/>
          <w:sz w:val="28"/>
        </w:rPr>
        <w:t xml:space="preserve"> </w:t>
      </w:r>
      <w:r w:rsidRPr="00274AF0">
        <w:rPr>
          <w:rFonts w:ascii="Times New Roman" w:hAnsi="Times New Roman" w:cs="Times New Roman"/>
          <w:sz w:val="28"/>
        </w:rPr>
        <w:t>(3,4</w:t>
      </w:r>
      <w:r w:rsidR="00274AF0">
        <w:rPr>
          <w:rFonts w:ascii="Times New Roman" w:hAnsi="Times New Roman" w:cs="Times New Roman"/>
          <w:spacing w:val="-1"/>
          <w:sz w:val="28"/>
        </w:rPr>
        <w:t xml:space="preserve"> </w:t>
      </w:r>
      <w:r w:rsidR="00274AF0" w:rsidRPr="00274AF0">
        <w:rPr>
          <w:rFonts w:ascii="Times New Roman" w:hAnsi="Times New Roman" w:cs="Times New Roman"/>
          <w:spacing w:val="-1"/>
          <w:sz w:val="28"/>
        </w:rPr>
        <w:t>ч</w:t>
      </w:r>
      <w:r w:rsidRPr="00274AF0">
        <w:rPr>
          <w:rFonts w:ascii="Times New Roman" w:hAnsi="Times New Roman" w:cs="Times New Roman"/>
          <w:sz w:val="28"/>
        </w:rPr>
        <w:t xml:space="preserve">етверти); </w:t>
      </w:r>
    </w:p>
    <w:p w:rsidR="00274AF0" w:rsidRDefault="002170AB" w:rsidP="00274AF0">
      <w:pPr>
        <w:pStyle w:val="a4"/>
        <w:widowControl w:val="0"/>
        <w:tabs>
          <w:tab w:val="left" w:pos="1901"/>
          <w:tab w:val="left" w:pos="1902"/>
        </w:tabs>
        <w:autoSpaceDE w:val="0"/>
        <w:autoSpaceDN w:val="0"/>
        <w:spacing w:after="0" w:line="240" w:lineRule="auto"/>
        <w:ind w:left="0" w:right="141"/>
        <w:contextualSpacing w:val="0"/>
        <w:rPr>
          <w:rFonts w:ascii="Times New Roman" w:hAnsi="Times New Roman" w:cs="Times New Roman"/>
          <w:sz w:val="28"/>
        </w:rPr>
      </w:pPr>
      <w:r w:rsidRPr="00274AF0">
        <w:rPr>
          <w:rFonts w:ascii="Times New Roman" w:hAnsi="Times New Roman" w:cs="Times New Roman"/>
          <w:sz w:val="28"/>
        </w:rPr>
        <w:t>2</w:t>
      </w:r>
      <w:r w:rsidRPr="00274AF0">
        <w:rPr>
          <w:rFonts w:ascii="Times New Roman" w:hAnsi="Times New Roman" w:cs="Times New Roman"/>
          <w:spacing w:val="-2"/>
          <w:sz w:val="28"/>
        </w:rPr>
        <w:t xml:space="preserve"> </w:t>
      </w:r>
      <w:r w:rsidRPr="00274AF0">
        <w:rPr>
          <w:rFonts w:ascii="Times New Roman" w:hAnsi="Times New Roman" w:cs="Times New Roman"/>
          <w:sz w:val="28"/>
        </w:rPr>
        <w:t>– 11</w:t>
      </w:r>
      <w:r w:rsidRPr="00274AF0">
        <w:rPr>
          <w:rFonts w:ascii="Times New Roman" w:hAnsi="Times New Roman" w:cs="Times New Roman"/>
          <w:spacing w:val="1"/>
          <w:sz w:val="28"/>
        </w:rPr>
        <w:t xml:space="preserve"> </w:t>
      </w:r>
      <w:r w:rsidRPr="00274AF0">
        <w:rPr>
          <w:rFonts w:ascii="Times New Roman" w:hAnsi="Times New Roman" w:cs="Times New Roman"/>
          <w:sz w:val="28"/>
        </w:rPr>
        <w:t>классы –</w:t>
      </w:r>
      <w:r w:rsidRPr="00274AF0">
        <w:rPr>
          <w:rFonts w:ascii="Times New Roman" w:hAnsi="Times New Roman" w:cs="Times New Roman"/>
          <w:spacing w:val="-2"/>
          <w:sz w:val="28"/>
        </w:rPr>
        <w:t xml:space="preserve"> </w:t>
      </w:r>
      <w:r w:rsidRPr="00274AF0">
        <w:rPr>
          <w:rFonts w:ascii="Times New Roman" w:hAnsi="Times New Roman" w:cs="Times New Roman"/>
          <w:sz w:val="28"/>
        </w:rPr>
        <w:t>45</w:t>
      </w:r>
      <w:r w:rsidRPr="00274AF0">
        <w:rPr>
          <w:rFonts w:ascii="Times New Roman" w:hAnsi="Times New Roman" w:cs="Times New Roman"/>
          <w:spacing w:val="1"/>
          <w:sz w:val="28"/>
        </w:rPr>
        <w:t xml:space="preserve"> </w:t>
      </w:r>
      <w:r w:rsidRPr="00274AF0">
        <w:rPr>
          <w:rFonts w:ascii="Times New Roman" w:hAnsi="Times New Roman" w:cs="Times New Roman"/>
          <w:sz w:val="28"/>
        </w:rPr>
        <w:t>минут.</w:t>
      </w:r>
    </w:p>
    <w:p w:rsidR="003E320E" w:rsidRPr="00274AF0" w:rsidRDefault="003E320E" w:rsidP="00274AF0">
      <w:pPr>
        <w:pStyle w:val="a4"/>
        <w:widowControl w:val="0"/>
        <w:tabs>
          <w:tab w:val="left" w:pos="1901"/>
          <w:tab w:val="left" w:pos="1902"/>
        </w:tabs>
        <w:autoSpaceDE w:val="0"/>
        <w:autoSpaceDN w:val="0"/>
        <w:spacing w:after="0" w:line="240" w:lineRule="auto"/>
        <w:ind w:left="0" w:right="141"/>
        <w:contextualSpacing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занятий – с 8:30- 15.15</w:t>
      </w:r>
    </w:p>
    <w:p w:rsidR="00C8076F" w:rsidRPr="00553CC4" w:rsidRDefault="00C8076F" w:rsidP="00274A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74AF0">
        <w:rPr>
          <w:rFonts w:ascii="Times New Roman" w:hAnsi="Times New Roman" w:cs="Times New Roman"/>
          <w:b/>
          <w:bCs/>
          <w:sz w:val="28"/>
          <w:szCs w:val="28"/>
          <w:lang w:eastAsia="hi-IN"/>
        </w:rPr>
        <w:t xml:space="preserve"> </w:t>
      </w:r>
    </w:p>
    <w:p w:rsidR="00C8076F" w:rsidRPr="00553CC4" w:rsidRDefault="00C8076F" w:rsidP="00C80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hi-IN"/>
        </w:rPr>
      </w:pPr>
      <w:r w:rsidRPr="00553CC4">
        <w:rPr>
          <w:rFonts w:ascii="Times New Roman" w:eastAsia="Times New Roman" w:hAnsi="Times New Roman" w:cs="Times New Roman"/>
          <w:sz w:val="28"/>
          <w:szCs w:val="28"/>
          <w:lang w:eastAsia="hi-IN"/>
        </w:rPr>
        <w:t xml:space="preserve">  </w:t>
      </w:r>
      <w:r w:rsidRPr="00553CC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 1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553CC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классе используется "ступенчатый" режим обучения</w:t>
      </w:r>
      <w:r w:rsidRPr="00553CC4">
        <w:rPr>
          <w:rFonts w:ascii="Times New Roman" w:hAnsi="Times New Roman" w:cs="Times New Roman"/>
          <w:sz w:val="28"/>
          <w:szCs w:val="28"/>
          <w:lang w:eastAsia="hi-IN"/>
        </w:rPr>
        <w:t xml:space="preserve"> </w:t>
      </w:r>
    </w:p>
    <w:p w:rsidR="00C8076F" w:rsidRPr="00553CC4" w:rsidRDefault="00C8076F" w:rsidP="00C80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hi-IN"/>
        </w:rPr>
      </w:pPr>
      <w:r w:rsidRPr="00553CC4">
        <w:rPr>
          <w:rFonts w:ascii="Times New Roman" w:eastAsia="Times New Roman" w:hAnsi="Times New Roman" w:cs="Times New Roman"/>
          <w:sz w:val="28"/>
          <w:szCs w:val="28"/>
          <w:lang w:eastAsia="hi-IN"/>
        </w:rPr>
        <w:t xml:space="preserve"> </w:t>
      </w:r>
      <w:r w:rsidRPr="00553CC4">
        <w:rPr>
          <w:rFonts w:ascii="Times New Roman" w:eastAsia="Times New Roman" w:hAnsi="Times New Roman" w:cs="Times New Roman"/>
          <w:b/>
          <w:bCs/>
          <w:sz w:val="28"/>
          <w:szCs w:val="28"/>
          <w:lang w:eastAsia="hi-IN"/>
        </w:rPr>
        <w:t xml:space="preserve">                   </w:t>
      </w:r>
      <w:r w:rsidRPr="00553CC4">
        <w:rPr>
          <w:rFonts w:ascii="Times New Roman" w:hAnsi="Times New Roman" w:cs="Times New Roman"/>
          <w:sz w:val="28"/>
          <w:szCs w:val="28"/>
          <w:lang w:eastAsia="hi-IN"/>
        </w:rPr>
        <w:t>3 урока - 35 минут (сентябрь - октябрь),</w:t>
      </w:r>
    </w:p>
    <w:p w:rsidR="00C8076F" w:rsidRPr="00553CC4" w:rsidRDefault="00C8076F" w:rsidP="00C80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hi-IN"/>
        </w:rPr>
      </w:pPr>
      <w:r w:rsidRPr="00553CC4">
        <w:rPr>
          <w:rFonts w:ascii="Times New Roman" w:eastAsia="Times New Roman" w:hAnsi="Times New Roman" w:cs="Times New Roman"/>
          <w:sz w:val="28"/>
          <w:szCs w:val="28"/>
          <w:lang w:eastAsia="hi-IN"/>
        </w:rPr>
        <w:t xml:space="preserve">                    </w:t>
      </w:r>
      <w:r w:rsidRPr="00553CC4">
        <w:rPr>
          <w:rFonts w:ascii="Times New Roman" w:hAnsi="Times New Roman" w:cs="Times New Roman"/>
          <w:sz w:val="28"/>
          <w:szCs w:val="28"/>
          <w:lang w:eastAsia="hi-IN"/>
        </w:rPr>
        <w:t>4 урока - 35 минут (ноябрь - декабрь),</w:t>
      </w:r>
    </w:p>
    <w:p w:rsidR="00C8076F" w:rsidRPr="00553CC4" w:rsidRDefault="00C8076F" w:rsidP="00C8076F">
      <w:pPr>
        <w:spacing w:line="240" w:lineRule="auto"/>
        <w:rPr>
          <w:rFonts w:ascii="Times New Roman" w:hAnsi="Times New Roman" w:cs="Times New Roman"/>
          <w:sz w:val="28"/>
          <w:szCs w:val="28"/>
          <w:lang w:eastAsia="hi-IN"/>
        </w:rPr>
      </w:pPr>
      <w:r w:rsidRPr="00553CC4">
        <w:rPr>
          <w:rFonts w:ascii="Times New Roman" w:eastAsia="Times New Roman" w:hAnsi="Times New Roman" w:cs="Times New Roman"/>
          <w:sz w:val="28"/>
          <w:szCs w:val="28"/>
          <w:lang w:eastAsia="hi-IN"/>
        </w:rPr>
        <w:t xml:space="preserve">                    </w:t>
      </w:r>
      <w:r w:rsidRPr="00553CC4">
        <w:rPr>
          <w:rFonts w:ascii="Times New Roman" w:hAnsi="Times New Roman" w:cs="Times New Roman"/>
          <w:sz w:val="28"/>
          <w:szCs w:val="28"/>
          <w:lang w:eastAsia="hi-IN"/>
        </w:rPr>
        <w:t>4 урока -  40 минут (январь - май).</w:t>
      </w:r>
    </w:p>
    <w:p w:rsidR="00274AF0" w:rsidRDefault="00274AF0" w:rsidP="00C807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hi-IN"/>
        </w:rPr>
      </w:pPr>
    </w:p>
    <w:p w:rsidR="00274AF0" w:rsidRDefault="00274AF0" w:rsidP="00C807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hi-IN"/>
        </w:rPr>
      </w:pPr>
    </w:p>
    <w:p w:rsidR="00024401" w:rsidRDefault="00024401" w:rsidP="00C807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hi-IN"/>
        </w:rPr>
      </w:pPr>
    </w:p>
    <w:p w:rsidR="00C8076F" w:rsidRPr="00553CC4" w:rsidRDefault="00C8076F" w:rsidP="00C807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hi-IN"/>
        </w:rPr>
      </w:pPr>
      <w:r w:rsidRPr="00553CC4">
        <w:rPr>
          <w:rFonts w:ascii="Times New Roman" w:hAnsi="Times New Roman" w:cs="Times New Roman"/>
          <w:b/>
          <w:sz w:val="28"/>
          <w:szCs w:val="28"/>
          <w:lang w:eastAsia="hi-IN"/>
        </w:rPr>
        <w:t>РАСПИСАНИЕ    ЗВОНКОВ.</w:t>
      </w:r>
    </w:p>
    <w:p w:rsidR="00C8076F" w:rsidRPr="00553CC4" w:rsidRDefault="00C8076F" w:rsidP="00C807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hi-IN"/>
        </w:rPr>
      </w:pPr>
      <w:r w:rsidRPr="00553CC4">
        <w:rPr>
          <w:rFonts w:ascii="Times New Roman" w:hAnsi="Times New Roman" w:cs="Times New Roman"/>
          <w:b/>
          <w:sz w:val="28"/>
          <w:szCs w:val="28"/>
          <w:lang w:eastAsia="hi-IN"/>
        </w:rPr>
        <w:t>Расписание звонков    для 1 класса</w:t>
      </w:r>
    </w:p>
    <w:p w:rsidR="00C8076F" w:rsidRPr="00553CC4" w:rsidRDefault="00C8076F" w:rsidP="00C807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hi-IN"/>
        </w:rPr>
      </w:pPr>
    </w:p>
    <w:tbl>
      <w:tblPr>
        <w:tblW w:w="5000" w:type="pct"/>
        <w:tblCellMar>
          <w:left w:w="98" w:type="dxa"/>
        </w:tblCellMar>
        <w:tblLook w:val="0000" w:firstRow="0" w:lastRow="0" w:firstColumn="0" w:lastColumn="0" w:noHBand="0" w:noVBand="0"/>
      </w:tblPr>
      <w:tblGrid>
        <w:gridCol w:w="1684"/>
        <w:gridCol w:w="4073"/>
        <w:gridCol w:w="3588"/>
      </w:tblGrid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>№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Продолжительность уроков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Продолжительность перемен 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Сентябрь-октябрь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08.30 –0 9.05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20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2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09.25– 10.00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Динамическая пауза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3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10.40 – 11.15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20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Ноябрь-декабрь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08.30 – 09.05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20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2 урок 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09.25– 10.00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Динамическая пауза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3 урок 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10.40 – 11.15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20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4 урок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11.35 — 12.10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Январь-май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 урок 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8.30 – 9.10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2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9.20 – 10.05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Динамическая пауза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3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10.45 – 11.20  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4 урок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11.30 – 12.10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</w:p>
        </w:tc>
      </w:tr>
    </w:tbl>
    <w:p w:rsidR="00A83796" w:rsidRDefault="00C8076F" w:rsidP="00C80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hi-IN"/>
        </w:rPr>
      </w:pPr>
      <w:r w:rsidRPr="00553CC4">
        <w:rPr>
          <w:rFonts w:ascii="Times New Roman" w:eastAsia="Times New Roman" w:hAnsi="Times New Roman" w:cs="Times New Roman"/>
          <w:sz w:val="28"/>
          <w:szCs w:val="28"/>
          <w:lang w:eastAsia="hi-IN"/>
        </w:rPr>
        <w:t xml:space="preserve">                       </w:t>
      </w:r>
    </w:p>
    <w:p w:rsidR="00C8076F" w:rsidRPr="00553CC4" w:rsidRDefault="00C8076F" w:rsidP="00C8076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i-IN"/>
        </w:rPr>
      </w:pPr>
      <w:r w:rsidRPr="00553CC4">
        <w:rPr>
          <w:rFonts w:ascii="Times New Roman" w:hAnsi="Times New Roman" w:cs="Times New Roman"/>
          <w:b/>
          <w:bCs/>
          <w:sz w:val="28"/>
          <w:szCs w:val="28"/>
          <w:lang w:eastAsia="hi-IN"/>
        </w:rPr>
        <w:t>Расписание звонков   для 2 – 11-х классов:</w:t>
      </w:r>
    </w:p>
    <w:tbl>
      <w:tblPr>
        <w:tblW w:w="5000" w:type="pct"/>
        <w:tblCellMar>
          <w:left w:w="98" w:type="dxa"/>
        </w:tblCellMar>
        <w:tblLook w:val="0000" w:firstRow="0" w:lastRow="0" w:firstColumn="0" w:lastColumn="0" w:noHBand="0" w:noVBand="0"/>
      </w:tblPr>
      <w:tblGrid>
        <w:gridCol w:w="1684"/>
        <w:gridCol w:w="4073"/>
        <w:gridCol w:w="3588"/>
      </w:tblGrid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>№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Продолжительность уроков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Продолжительность перемен 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08.30 – 9.15 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2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9.25 – 10.10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20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3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10.30 – 11.15 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20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4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11.35 – 12.20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5 урок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12.30 – 13.15  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6 урок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13.25 – 14.10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10 мин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>7 урок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>14.30 – 15.15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217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>5 мин</w:t>
            </w:r>
          </w:p>
        </w:tc>
      </w:tr>
    </w:tbl>
    <w:p w:rsidR="00C8076F" w:rsidRPr="00553CC4" w:rsidRDefault="00C8076F" w:rsidP="00C8076F">
      <w:pPr>
        <w:spacing w:line="240" w:lineRule="auto"/>
        <w:rPr>
          <w:rFonts w:ascii="Times New Roman" w:hAnsi="Times New Roman" w:cs="Times New Roman"/>
        </w:rPr>
      </w:pPr>
    </w:p>
    <w:p w:rsidR="00C8076F" w:rsidRPr="00553CC4" w:rsidRDefault="00C8076F" w:rsidP="00C8076F">
      <w:pPr>
        <w:spacing w:line="240" w:lineRule="auto"/>
        <w:rPr>
          <w:rFonts w:ascii="Times New Roman" w:hAnsi="Times New Roman" w:cs="Times New Roman"/>
          <w:sz w:val="28"/>
          <w:szCs w:val="28"/>
          <w:lang w:eastAsia="hi-IN"/>
        </w:rPr>
      </w:pPr>
      <w:r w:rsidRPr="00553CC4">
        <w:rPr>
          <w:rFonts w:ascii="Times New Roman" w:eastAsia="Times New Roman" w:hAnsi="Times New Roman" w:cs="Times New Roman"/>
          <w:sz w:val="28"/>
          <w:szCs w:val="28"/>
          <w:lang w:eastAsia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53CC4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 xml:space="preserve">Начало кружков и секций: </w:t>
      </w:r>
    </w:p>
    <w:p w:rsidR="00C8076F" w:rsidRPr="00553CC4" w:rsidRDefault="00C8076F" w:rsidP="00C8076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 14</w:t>
      </w:r>
      <w:r w:rsidRPr="00553CC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.00 - внеурочная деятельность в начальных классах.</w:t>
      </w:r>
    </w:p>
    <w:p w:rsidR="00C8076F" w:rsidRPr="00553CC4" w:rsidRDefault="00C8076F" w:rsidP="00C8076F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 16</w:t>
      </w:r>
      <w:r w:rsidRPr="00553CC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.00 -  </w:t>
      </w:r>
      <w:r w:rsidR="00A0138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внеурочная деятельность для 5-11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553CC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классов, предметные кружки, индивидуальные и дополнительные занятия.</w:t>
      </w:r>
    </w:p>
    <w:p w:rsidR="00C8076F" w:rsidRPr="00D746C3" w:rsidRDefault="00C8076F" w:rsidP="00C8076F">
      <w:pPr>
        <w:spacing w:line="240" w:lineRule="auto"/>
        <w:rPr>
          <w:rFonts w:ascii="Times New Roman" w:hAnsi="Times New Roman" w:cs="Times New Roman"/>
          <w:sz w:val="28"/>
          <w:szCs w:val="28"/>
          <w:lang w:eastAsia="hi-I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</w:t>
      </w:r>
      <w:r w:rsidRPr="00D74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18.00 - спортивные секции, кружки дополнительного образования.</w:t>
      </w:r>
    </w:p>
    <w:p w:rsidR="002359F8" w:rsidRDefault="002359F8" w:rsidP="002359F8">
      <w:pPr>
        <w:rPr>
          <w:rFonts w:ascii="Times New Roman" w:hAnsi="Times New Roman" w:cs="Times New Roman"/>
          <w:sz w:val="28"/>
          <w:szCs w:val="28"/>
        </w:rPr>
      </w:pPr>
    </w:p>
    <w:p w:rsidR="00E442F9" w:rsidRDefault="00E442F9" w:rsidP="00E442F9">
      <w:pPr>
        <w:pStyle w:val="a7"/>
        <w:numPr>
          <w:ilvl w:val="0"/>
          <w:numId w:val="3"/>
        </w:numPr>
        <w:tabs>
          <w:tab w:val="left" w:pos="0"/>
          <w:tab w:val="left" w:pos="1689"/>
        </w:tabs>
      </w:pPr>
      <w:r w:rsidRPr="00FA4479">
        <w:t>п.9</w:t>
      </w:r>
      <w:r w:rsidRPr="00FA4479">
        <w:rPr>
          <w:spacing w:val="1"/>
        </w:rPr>
        <w:t xml:space="preserve"> </w:t>
      </w:r>
      <w:r w:rsidRPr="00FA4479">
        <w:t>ст.</w:t>
      </w:r>
      <w:proofErr w:type="gramStart"/>
      <w:r w:rsidRPr="00FA4479">
        <w:t>2.,</w:t>
      </w:r>
      <w:proofErr w:type="gramEnd"/>
      <w:r w:rsidRPr="00FA4479">
        <w:rPr>
          <w:spacing w:val="1"/>
        </w:rPr>
        <w:t xml:space="preserve"> </w:t>
      </w:r>
      <w:r w:rsidRPr="00FA4479">
        <w:t>п.5</w:t>
      </w:r>
      <w:r w:rsidRPr="00FA4479">
        <w:rPr>
          <w:spacing w:val="1"/>
        </w:rPr>
        <w:t xml:space="preserve"> </w:t>
      </w:r>
      <w:r w:rsidRPr="00FA4479">
        <w:t>ст.12.,</w:t>
      </w:r>
      <w:r w:rsidRPr="00FA4479">
        <w:rPr>
          <w:spacing w:val="1"/>
        </w:rPr>
        <w:t xml:space="preserve"> </w:t>
      </w:r>
      <w:r w:rsidRPr="00FA4479">
        <w:t>пп.6</w:t>
      </w:r>
      <w:r w:rsidRPr="00FA4479">
        <w:rPr>
          <w:spacing w:val="1"/>
        </w:rPr>
        <w:t xml:space="preserve"> </w:t>
      </w:r>
      <w:r w:rsidRPr="00FA4479">
        <w:t>п.3</w:t>
      </w:r>
      <w:r w:rsidRPr="00FA4479">
        <w:rPr>
          <w:spacing w:val="1"/>
        </w:rPr>
        <w:t xml:space="preserve"> </w:t>
      </w:r>
      <w:r w:rsidRPr="00FA4479">
        <w:t>ст.28.,</w:t>
      </w:r>
      <w:r w:rsidRPr="00FA4479">
        <w:rPr>
          <w:spacing w:val="1"/>
        </w:rPr>
        <w:t xml:space="preserve"> </w:t>
      </w:r>
      <w:r w:rsidRPr="00FA4479">
        <w:t>ст.30;</w:t>
      </w:r>
      <w:r w:rsidRPr="00FA4479">
        <w:rPr>
          <w:spacing w:val="1"/>
        </w:rPr>
        <w:t xml:space="preserve"> </w:t>
      </w:r>
      <w:r w:rsidRPr="00FA4479">
        <w:t>пп.11</w:t>
      </w:r>
      <w:r w:rsidRPr="00FA4479">
        <w:rPr>
          <w:spacing w:val="71"/>
        </w:rPr>
        <w:t xml:space="preserve"> </w:t>
      </w:r>
      <w:r w:rsidRPr="00FA4479">
        <w:t>п.1</w:t>
      </w:r>
      <w:r w:rsidRPr="00FA4479">
        <w:rPr>
          <w:spacing w:val="71"/>
        </w:rPr>
        <w:t xml:space="preserve"> </w:t>
      </w:r>
      <w:r w:rsidRPr="00FA4479">
        <w:t>ст.</w:t>
      </w:r>
      <w:r w:rsidRPr="00FA4479">
        <w:rPr>
          <w:spacing w:val="71"/>
        </w:rPr>
        <w:t xml:space="preserve"> </w:t>
      </w:r>
      <w:r w:rsidRPr="00FA4479">
        <w:t>34.</w:t>
      </w:r>
      <w:r w:rsidRPr="00FA4479">
        <w:rPr>
          <w:spacing w:val="1"/>
        </w:rPr>
        <w:t xml:space="preserve"> </w:t>
      </w:r>
      <w:r w:rsidRPr="00FA4479">
        <w:t>Федерального</w:t>
      </w:r>
      <w:r w:rsidRPr="00FA4479">
        <w:rPr>
          <w:spacing w:val="1"/>
        </w:rPr>
        <w:t xml:space="preserve"> </w:t>
      </w:r>
      <w:r w:rsidRPr="00FA4479">
        <w:t>закона</w:t>
      </w:r>
      <w:r w:rsidRPr="00FA4479">
        <w:rPr>
          <w:spacing w:val="1"/>
        </w:rPr>
        <w:t xml:space="preserve"> </w:t>
      </w:r>
      <w:r w:rsidRPr="00FA4479">
        <w:t>от</w:t>
      </w:r>
      <w:r w:rsidRPr="00FA4479">
        <w:rPr>
          <w:spacing w:val="1"/>
        </w:rPr>
        <w:t xml:space="preserve"> </w:t>
      </w:r>
      <w:r w:rsidRPr="00FA4479">
        <w:t>29.12.2012</w:t>
      </w:r>
      <w:r w:rsidRPr="00FA4479">
        <w:rPr>
          <w:spacing w:val="1"/>
        </w:rPr>
        <w:t xml:space="preserve"> </w:t>
      </w:r>
      <w:r w:rsidRPr="00FA4479">
        <w:t>№</w:t>
      </w:r>
      <w:r w:rsidRPr="00FA4479">
        <w:rPr>
          <w:spacing w:val="1"/>
        </w:rPr>
        <w:t xml:space="preserve"> </w:t>
      </w:r>
      <w:r w:rsidRPr="00FA4479">
        <w:t>273-ФЗ</w:t>
      </w:r>
      <w:r w:rsidRPr="00FA4479">
        <w:rPr>
          <w:spacing w:val="1"/>
        </w:rPr>
        <w:t xml:space="preserve"> </w:t>
      </w:r>
      <w:r w:rsidRPr="00FA4479">
        <w:t>«Об</w:t>
      </w:r>
      <w:r w:rsidRPr="00FA4479">
        <w:rPr>
          <w:spacing w:val="1"/>
        </w:rPr>
        <w:t xml:space="preserve"> </w:t>
      </w:r>
      <w:r w:rsidRPr="00FA4479">
        <w:t>образовании</w:t>
      </w:r>
      <w:r w:rsidRPr="00FA4479">
        <w:rPr>
          <w:spacing w:val="1"/>
        </w:rPr>
        <w:t xml:space="preserve"> </w:t>
      </w:r>
      <w:r w:rsidRPr="00FA4479">
        <w:t>в</w:t>
      </w:r>
      <w:r w:rsidRPr="00FA4479">
        <w:rPr>
          <w:spacing w:val="-67"/>
        </w:rPr>
        <w:t xml:space="preserve"> </w:t>
      </w:r>
      <w:r w:rsidRPr="00FA4479">
        <w:t>Российской</w:t>
      </w:r>
      <w:r w:rsidRPr="00FA4479">
        <w:rPr>
          <w:spacing w:val="-12"/>
        </w:rPr>
        <w:t xml:space="preserve"> </w:t>
      </w:r>
      <w:r w:rsidRPr="00FA4479">
        <w:t>Федерации»;</w:t>
      </w:r>
    </w:p>
    <w:p w:rsidR="00E442F9" w:rsidRDefault="00E442F9" w:rsidP="00E442F9">
      <w:pPr>
        <w:pStyle w:val="a7"/>
        <w:numPr>
          <w:ilvl w:val="0"/>
          <w:numId w:val="3"/>
        </w:numPr>
        <w:tabs>
          <w:tab w:val="left" w:pos="0"/>
          <w:tab w:val="left" w:pos="1689"/>
        </w:tabs>
        <w:jc w:val="both"/>
      </w:pPr>
      <w:r w:rsidRPr="00FA4479">
        <w:t>Федеральным</w:t>
      </w:r>
      <w:r w:rsidRPr="00FA4479">
        <w:rPr>
          <w:spacing w:val="1"/>
        </w:rPr>
        <w:t xml:space="preserve"> </w:t>
      </w:r>
      <w:r w:rsidRPr="00FA4479">
        <w:t>государственным</w:t>
      </w:r>
      <w:r w:rsidRPr="00FA4479">
        <w:rPr>
          <w:spacing w:val="1"/>
        </w:rPr>
        <w:t xml:space="preserve"> </w:t>
      </w:r>
      <w:r w:rsidRPr="00FA4479">
        <w:t>образовательным</w:t>
      </w:r>
      <w:r w:rsidRPr="00FA4479">
        <w:rPr>
          <w:spacing w:val="1"/>
        </w:rPr>
        <w:t xml:space="preserve"> </w:t>
      </w:r>
      <w:r w:rsidRPr="00FA4479">
        <w:t>стандартом</w:t>
      </w:r>
      <w:r w:rsidRPr="00FA4479">
        <w:rPr>
          <w:spacing w:val="-67"/>
        </w:rPr>
        <w:t xml:space="preserve"> </w:t>
      </w:r>
      <w:r w:rsidRPr="00FA4479">
        <w:t>начального общего образования, утвержденным приказом Министерства</w:t>
      </w:r>
      <w:r w:rsidRPr="00FA4479">
        <w:rPr>
          <w:spacing w:val="1"/>
        </w:rPr>
        <w:t xml:space="preserve"> </w:t>
      </w:r>
      <w:r w:rsidRPr="00FA4479">
        <w:t>образования</w:t>
      </w:r>
      <w:r w:rsidRPr="00FA4479">
        <w:rPr>
          <w:spacing w:val="1"/>
        </w:rPr>
        <w:t xml:space="preserve"> </w:t>
      </w:r>
      <w:r w:rsidRPr="00FA4479">
        <w:t>и</w:t>
      </w:r>
      <w:r w:rsidRPr="00FA4479">
        <w:rPr>
          <w:spacing w:val="1"/>
        </w:rPr>
        <w:t xml:space="preserve"> </w:t>
      </w:r>
      <w:r w:rsidRPr="00FA4479">
        <w:t>науки</w:t>
      </w:r>
      <w:r w:rsidRPr="00FA4479">
        <w:rPr>
          <w:spacing w:val="1"/>
        </w:rPr>
        <w:t xml:space="preserve"> </w:t>
      </w:r>
      <w:r w:rsidRPr="00FA4479">
        <w:t>Российской</w:t>
      </w:r>
      <w:r w:rsidRPr="00FA4479">
        <w:rPr>
          <w:spacing w:val="1"/>
        </w:rPr>
        <w:t xml:space="preserve"> </w:t>
      </w:r>
      <w:r w:rsidRPr="00FA4479">
        <w:t>Федерации</w:t>
      </w:r>
      <w:r w:rsidRPr="00FA4479">
        <w:rPr>
          <w:spacing w:val="1"/>
        </w:rPr>
        <w:t xml:space="preserve"> </w:t>
      </w:r>
      <w:r w:rsidRPr="00FA4479">
        <w:t>от</w:t>
      </w:r>
      <w:r w:rsidRPr="00FA4479">
        <w:rPr>
          <w:spacing w:val="1"/>
        </w:rPr>
        <w:t xml:space="preserve"> </w:t>
      </w:r>
      <w:r w:rsidRPr="00FA4479">
        <w:t>06.10.2009</w:t>
      </w:r>
      <w:r w:rsidRPr="00FA4479">
        <w:rPr>
          <w:spacing w:val="1"/>
        </w:rPr>
        <w:t xml:space="preserve"> </w:t>
      </w:r>
      <w:r w:rsidRPr="00FA4479">
        <w:t>г</w:t>
      </w:r>
      <w:r w:rsidRPr="00FA4479">
        <w:rPr>
          <w:spacing w:val="1"/>
        </w:rPr>
        <w:t xml:space="preserve"> </w:t>
      </w:r>
      <w:r w:rsidRPr="00FA4479">
        <w:t>№</w:t>
      </w:r>
      <w:r w:rsidRPr="00FA4479">
        <w:rPr>
          <w:spacing w:val="1"/>
        </w:rPr>
        <w:t xml:space="preserve"> </w:t>
      </w:r>
      <w:r w:rsidRPr="00FA4479">
        <w:t>373</w:t>
      </w:r>
      <w:r w:rsidRPr="00FA4479">
        <w:rPr>
          <w:spacing w:val="1"/>
        </w:rPr>
        <w:t xml:space="preserve"> </w:t>
      </w:r>
      <w:r w:rsidRPr="00FA4479">
        <w:t>в</w:t>
      </w:r>
      <w:r w:rsidRPr="00FA4479">
        <w:rPr>
          <w:spacing w:val="-67"/>
        </w:rPr>
        <w:t xml:space="preserve"> </w:t>
      </w:r>
      <w:r w:rsidRPr="00FA4479">
        <w:t>действующей</w:t>
      </w:r>
      <w:r w:rsidRPr="00FA4479">
        <w:rPr>
          <w:spacing w:val="-13"/>
        </w:rPr>
        <w:t xml:space="preserve"> </w:t>
      </w:r>
      <w:r w:rsidRPr="00FA4479">
        <w:t>редакции;</w:t>
      </w:r>
    </w:p>
    <w:p w:rsidR="00E442F9" w:rsidRDefault="00E442F9" w:rsidP="00E442F9">
      <w:pPr>
        <w:pStyle w:val="a7"/>
        <w:numPr>
          <w:ilvl w:val="0"/>
          <w:numId w:val="3"/>
        </w:numPr>
        <w:tabs>
          <w:tab w:val="left" w:pos="0"/>
          <w:tab w:val="left" w:pos="1689"/>
        </w:tabs>
        <w:jc w:val="both"/>
      </w:pPr>
      <w:r w:rsidRPr="002170AB">
        <w:t>Федеральным</w:t>
      </w:r>
      <w:r w:rsidRPr="002170AB">
        <w:rPr>
          <w:spacing w:val="1"/>
        </w:rPr>
        <w:t xml:space="preserve"> </w:t>
      </w:r>
      <w:r w:rsidRPr="002170AB">
        <w:t>государственным</w:t>
      </w:r>
      <w:r w:rsidRPr="002170AB">
        <w:rPr>
          <w:spacing w:val="1"/>
        </w:rPr>
        <w:t xml:space="preserve"> </w:t>
      </w:r>
      <w:r w:rsidRPr="002170AB">
        <w:t>образовательным</w:t>
      </w:r>
      <w:r w:rsidRPr="002170AB">
        <w:rPr>
          <w:spacing w:val="71"/>
        </w:rPr>
        <w:t xml:space="preserve"> </w:t>
      </w:r>
      <w:r w:rsidRPr="002170AB">
        <w:t>стандартом</w:t>
      </w:r>
      <w:r w:rsidRPr="002170AB">
        <w:rPr>
          <w:spacing w:val="1"/>
        </w:rPr>
        <w:t xml:space="preserve"> </w:t>
      </w:r>
      <w:r w:rsidRPr="002170AB">
        <w:t>основного общего образования, утвержденным</w:t>
      </w:r>
      <w:r w:rsidRPr="002170AB">
        <w:rPr>
          <w:spacing w:val="1"/>
        </w:rPr>
        <w:t xml:space="preserve"> </w:t>
      </w:r>
      <w:r w:rsidRPr="002170AB">
        <w:t>приказом Министерства</w:t>
      </w:r>
      <w:r w:rsidRPr="002170AB">
        <w:rPr>
          <w:spacing w:val="1"/>
        </w:rPr>
        <w:t xml:space="preserve"> </w:t>
      </w:r>
      <w:r w:rsidRPr="002170AB">
        <w:t>образования</w:t>
      </w:r>
      <w:r w:rsidRPr="002170AB">
        <w:rPr>
          <w:spacing w:val="15"/>
        </w:rPr>
        <w:t xml:space="preserve"> </w:t>
      </w:r>
      <w:r w:rsidRPr="002170AB">
        <w:t>и</w:t>
      </w:r>
      <w:r w:rsidRPr="002170AB">
        <w:rPr>
          <w:spacing w:val="15"/>
        </w:rPr>
        <w:t xml:space="preserve"> </w:t>
      </w:r>
      <w:r w:rsidRPr="002170AB">
        <w:t>науки</w:t>
      </w:r>
      <w:r w:rsidRPr="002170AB">
        <w:rPr>
          <w:spacing w:val="17"/>
        </w:rPr>
        <w:t xml:space="preserve"> </w:t>
      </w:r>
      <w:r w:rsidRPr="002170AB">
        <w:t>Российской</w:t>
      </w:r>
      <w:r w:rsidRPr="002170AB">
        <w:rPr>
          <w:spacing w:val="18"/>
        </w:rPr>
        <w:t xml:space="preserve"> </w:t>
      </w:r>
      <w:r w:rsidRPr="002170AB">
        <w:t>Федерации</w:t>
      </w:r>
      <w:r w:rsidRPr="002170AB">
        <w:rPr>
          <w:spacing w:val="17"/>
        </w:rPr>
        <w:t xml:space="preserve"> </w:t>
      </w:r>
      <w:r w:rsidRPr="002170AB">
        <w:t>от</w:t>
      </w:r>
      <w:r w:rsidRPr="002170AB">
        <w:rPr>
          <w:spacing w:val="15"/>
        </w:rPr>
        <w:t xml:space="preserve"> </w:t>
      </w:r>
      <w:r w:rsidRPr="002170AB">
        <w:t>17.12.2010</w:t>
      </w:r>
      <w:r w:rsidRPr="002170AB">
        <w:rPr>
          <w:spacing w:val="16"/>
        </w:rPr>
        <w:t xml:space="preserve"> </w:t>
      </w:r>
      <w:r w:rsidRPr="002170AB">
        <w:t>№</w:t>
      </w:r>
      <w:r w:rsidRPr="002170AB">
        <w:rPr>
          <w:spacing w:val="14"/>
        </w:rPr>
        <w:t xml:space="preserve"> </w:t>
      </w:r>
      <w:r w:rsidRPr="002170AB">
        <w:t>1897</w:t>
      </w:r>
      <w:r w:rsidRPr="002170AB">
        <w:rPr>
          <w:spacing w:val="18"/>
        </w:rPr>
        <w:t xml:space="preserve"> </w:t>
      </w:r>
      <w:r w:rsidRPr="002170AB">
        <w:t>(далее –</w:t>
      </w:r>
      <w:r w:rsidRPr="002170AB">
        <w:rPr>
          <w:spacing w:val="-2"/>
        </w:rPr>
        <w:t xml:space="preserve"> </w:t>
      </w:r>
      <w:r w:rsidRPr="002170AB">
        <w:t>ФГОС</w:t>
      </w:r>
      <w:r w:rsidRPr="002170AB">
        <w:rPr>
          <w:spacing w:val="-2"/>
        </w:rPr>
        <w:t xml:space="preserve"> </w:t>
      </w:r>
      <w:r w:rsidRPr="002170AB">
        <w:t>основного</w:t>
      </w:r>
      <w:r w:rsidRPr="002170AB">
        <w:rPr>
          <w:spacing w:val="-1"/>
        </w:rPr>
        <w:t xml:space="preserve"> </w:t>
      </w:r>
      <w:r w:rsidRPr="002170AB">
        <w:t>общего</w:t>
      </w:r>
      <w:r w:rsidRPr="002170AB">
        <w:rPr>
          <w:spacing w:val="-4"/>
        </w:rPr>
        <w:t xml:space="preserve"> </w:t>
      </w:r>
      <w:r w:rsidRPr="002170AB">
        <w:t>образования)</w:t>
      </w:r>
      <w:r w:rsidRPr="002170AB">
        <w:rPr>
          <w:spacing w:val="-1"/>
        </w:rPr>
        <w:t xml:space="preserve"> </w:t>
      </w:r>
      <w:r w:rsidRPr="002170AB">
        <w:t>(для</w:t>
      </w:r>
      <w:r w:rsidRPr="002170AB">
        <w:rPr>
          <w:spacing w:val="-2"/>
        </w:rPr>
        <w:t xml:space="preserve"> </w:t>
      </w:r>
      <w:r w:rsidRPr="002170AB">
        <w:t>V-VII</w:t>
      </w:r>
      <w:r w:rsidRPr="002170AB">
        <w:rPr>
          <w:spacing w:val="-2"/>
        </w:rPr>
        <w:t xml:space="preserve"> </w:t>
      </w:r>
      <w:r w:rsidRPr="002170AB">
        <w:t>класса);</w:t>
      </w:r>
    </w:p>
    <w:p w:rsidR="00E442F9" w:rsidRDefault="00E442F9" w:rsidP="00E442F9">
      <w:pPr>
        <w:pStyle w:val="a7"/>
        <w:numPr>
          <w:ilvl w:val="0"/>
          <w:numId w:val="3"/>
        </w:numPr>
        <w:tabs>
          <w:tab w:val="left" w:pos="0"/>
          <w:tab w:val="left" w:pos="1689"/>
        </w:tabs>
        <w:jc w:val="both"/>
      </w:pPr>
      <w:r w:rsidRPr="002170AB">
        <w:t>Постановление главного государственного санитарного врача РФ от 28</w:t>
      </w:r>
      <w:r w:rsidRPr="002170AB">
        <w:rPr>
          <w:spacing w:val="1"/>
        </w:rPr>
        <w:t xml:space="preserve"> </w:t>
      </w:r>
      <w:r w:rsidRPr="002170AB">
        <w:t>сентября</w:t>
      </w:r>
      <w:r w:rsidRPr="002170AB">
        <w:rPr>
          <w:spacing w:val="1"/>
        </w:rPr>
        <w:t xml:space="preserve"> </w:t>
      </w:r>
      <w:r w:rsidRPr="002170AB">
        <w:t>2020</w:t>
      </w:r>
      <w:r w:rsidRPr="002170AB">
        <w:rPr>
          <w:spacing w:val="1"/>
        </w:rPr>
        <w:t xml:space="preserve"> </w:t>
      </w:r>
      <w:r w:rsidRPr="002170AB">
        <w:t>г.</w:t>
      </w:r>
      <w:r w:rsidRPr="002170AB">
        <w:rPr>
          <w:spacing w:val="1"/>
        </w:rPr>
        <w:t xml:space="preserve"> </w:t>
      </w:r>
      <w:r w:rsidRPr="002170AB">
        <w:t>№</w:t>
      </w:r>
      <w:r w:rsidRPr="002170AB">
        <w:rPr>
          <w:spacing w:val="1"/>
        </w:rPr>
        <w:t xml:space="preserve"> </w:t>
      </w:r>
      <w:r w:rsidRPr="002170AB">
        <w:t>28</w:t>
      </w:r>
      <w:r w:rsidRPr="002170AB">
        <w:rPr>
          <w:spacing w:val="1"/>
        </w:rPr>
        <w:t xml:space="preserve"> </w:t>
      </w:r>
      <w:r w:rsidRPr="002170AB">
        <w:t>«Об</w:t>
      </w:r>
      <w:r w:rsidRPr="002170AB">
        <w:rPr>
          <w:spacing w:val="1"/>
        </w:rPr>
        <w:t xml:space="preserve"> </w:t>
      </w:r>
      <w:r w:rsidRPr="002170AB">
        <w:t>утверждении</w:t>
      </w:r>
      <w:r w:rsidRPr="002170AB">
        <w:rPr>
          <w:spacing w:val="1"/>
        </w:rPr>
        <w:t xml:space="preserve"> </w:t>
      </w:r>
      <w:r w:rsidRPr="002170AB">
        <w:t>санитарных</w:t>
      </w:r>
      <w:r w:rsidRPr="002170AB">
        <w:rPr>
          <w:spacing w:val="1"/>
        </w:rPr>
        <w:t xml:space="preserve"> </w:t>
      </w:r>
      <w:r w:rsidRPr="002170AB">
        <w:t>правил</w:t>
      </w:r>
      <w:r w:rsidRPr="002170AB">
        <w:rPr>
          <w:spacing w:val="1"/>
        </w:rPr>
        <w:t xml:space="preserve"> </w:t>
      </w:r>
      <w:proofErr w:type="spellStart"/>
      <w:r w:rsidRPr="002170AB">
        <w:t>СанПин</w:t>
      </w:r>
      <w:proofErr w:type="spellEnd"/>
      <w:r w:rsidRPr="002170AB">
        <w:rPr>
          <w:spacing w:val="1"/>
        </w:rPr>
        <w:t xml:space="preserve"> </w:t>
      </w:r>
      <w:r w:rsidRPr="002170AB">
        <w:t>2.4.3648-20 "Санитарно-эпидемиологические требования к организациям</w:t>
      </w:r>
      <w:r w:rsidRPr="002170AB">
        <w:rPr>
          <w:spacing w:val="1"/>
        </w:rPr>
        <w:t xml:space="preserve"> </w:t>
      </w:r>
      <w:r w:rsidRPr="002170AB">
        <w:t>воспитания</w:t>
      </w:r>
      <w:r w:rsidRPr="002170AB">
        <w:rPr>
          <w:spacing w:val="9"/>
        </w:rPr>
        <w:t xml:space="preserve"> </w:t>
      </w:r>
      <w:r w:rsidRPr="002170AB">
        <w:t>и</w:t>
      </w:r>
      <w:r w:rsidRPr="002170AB">
        <w:rPr>
          <w:spacing w:val="8"/>
        </w:rPr>
        <w:t xml:space="preserve"> </w:t>
      </w:r>
      <w:r w:rsidRPr="002170AB">
        <w:t>обучения,</w:t>
      </w:r>
      <w:r w:rsidRPr="002170AB">
        <w:rPr>
          <w:spacing w:val="6"/>
        </w:rPr>
        <w:t xml:space="preserve"> </w:t>
      </w:r>
      <w:r w:rsidRPr="002170AB">
        <w:t>отдыха</w:t>
      </w:r>
      <w:r w:rsidRPr="002170AB">
        <w:rPr>
          <w:spacing w:val="8"/>
        </w:rPr>
        <w:t xml:space="preserve"> </w:t>
      </w:r>
      <w:r w:rsidRPr="002170AB">
        <w:t>и</w:t>
      </w:r>
      <w:r w:rsidRPr="002170AB">
        <w:rPr>
          <w:spacing w:val="7"/>
        </w:rPr>
        <w:t xml:space="preserve"> </w:t>
      </w:r>
      <w:r w:rsidRPr="002170AB">
        <w:t>оздоровления</w:t>
      </w:r>
      <w:r w:rsidRPr="002170AB">
        <w:rPr>
          <w:spacing w:val="8"/>
        </w:rPr>
        <w:t xml:space="preserve"> </w:t>
      </w:r>
      <w:r w:rsidRPr="002170AB">
        <w:t>детей</w:t>
      </w:r>
      <w:r w:rsidRPr="002170AB">
        <w:rPr>
          <w:spacing w:val="10"/>
        </w:rPr>
        <w:t xml:space="preserve"> </w:t>
      </w:r>
      <w:r w:rsidRPr="002170AB">
        <w:t>и</w:t>
      </w:r>
      <w:r w:rsidRPr="002170AB">
        <w:rPr>
          <w:spacing w:val="7"/>
        </w:rPr>
        <w:t xml:space="preserve"> </w:t>
      </w:r>
      <w:r w:rsidRPr="002170AB">
        <w:t>молодежи"</w:t>
      </w:r>
      <w:r w:rsidRPr="002170AB">
        <w:rPr>
          <w:spacing w:val="10"/>
        </w:rPr>
        <w:t xml:space="preserve"> </w:t>
      </w:r>
      <w:r w:rsidRPr="002170AB">
        <w:t>(далее</w:t>
      </w:r>
      <w:r>
        <w:t xml:space="preserve"> </w:t>
      </w:r>
      <w:r w:rsidRPr="002C25E1">
        <w:t>–</w:t>
      </w:r>
      <w:r w:rsidRPr="002170AB">
        <w:rPr>
          <w:spacing w:val="-2"/>
        </w:rPr>
        <w:t xml:space="preserve"> </w:t>
      </w:r>
      <w:proofErr w:type="spellStart"/>
      <w:r w:rsidRPr="002C25E1">
        <w:t>СанПин</w:t>
      </w:r>
      <w:proofErr w:type="spellEnd"/>
      <w:r w:rsidRPr="002170AB">
        <w:rPr>
          <w:spacing w:val="-5"/>
        </w:rPr>
        <w:t xml:space="preserve"> </w:t>
      </w:r>
      <w:r w:rsidRPr="002C25E1">
        <w:t>2.4.3648-20);</w:t>
      </w:r>
      <w:r>
        <w:t xml:space="preserve"> </w:t>
      </w:r>
      <w:r w:rsidRPr="002C25E1">
        <w:t>№189;</w:t>
      </w:r>
    </w:p>
    <w:p w:rsidR="00E442F9" w:rsidRDefault="00E442F9" w:rsidP="00E442F9">
      <w:pPr>
        <w:pStyle w:val="a7"/>
        <w:numPr>
          <w:ilvl w:val="0"/>
          <w:numId w:val="3"/>
        </w:numPr>
        <w:tabs>
          <w:tab w:val="left" w:pos="0"/>
          <w:tab w:val="left" w:pos="1689"/>
        </w:tabs>
        <w:jc w:val="both"/>
      </w:pPr>
      <w:r w:rsidRPr="002170AB">
        <w:t>п.9, п.10</w:t>
      </w:r>
      <w:r w:rsidRPr="002170AB">
        <w:tab/>
        <w:t>Приказа</w:t>
      </w:r>
      <w:r w:rsidRPr="002170AB">
        <w:tab/>
        <w:t>Министерства</w:t>
      </w:r>
      <w:r w:rsidRPr="002170AB">
        <w:tab/>
        <w:t>образования</w:t>
      </w:r>
      <w:r w:rsidRPr="002170AB">
        <w:tab/>
        <w:t>и</w:t>
      </w:r>
      <w:r w:rsidRPr="002170AB">
        <w:tab/>
        <w:t>науки</w:t>
      </w:r>
      <w:r w:rsidRPr="002170AB">
        <w:rPr>
          <w:spacing w:val="5"/>
        </w:rPr>
        <w:t xml:space="preserve"> </w:t>
      </w:r>
      <w:r w:rsidRPr="002170AB">
        <w:t>Российской</w:t>
      </w:r>
      <w:r w:rsidRPr="002170AB">
        <w:rPr>
          <w:spacing w:val="-67"/>
        </w:rPr>
        <w:t xml:space="preserve"> </w:t>
      </w:r>
      <w:r w:rsidRPr="002170AB">
        <w:t>Федерации</w:t>
      </w:r>
      <w:r w:rsidRPr="002170AB">
        <w:rPr>
          <w:spacing w:val="23"/>
        </w:rPr>
        <w:t xml:space="preserve"> </w:t>
      </w:r>
      <w:r w:rsidRPr="002170AB">
        <w:t>от 30.08.</w:t>
      </w:r>
      <w:r w:rsidRPr="002170AB">
        <w:rPr>
          <w:spacing w:val="1"/>
        </w:rPr>
        <w:t xml:space="preserve"> </w:t>
      </w:r>
      <w:r w:rsidRPr="002170AB">
        <w:t>2013</w:t>
      </w:r>
      <w:r w:rsidRPr="002170AB">
        <w:rPr>
          <w:spacing w:val="1"/>
        </w:rPr>
        <w:t xml:space="preserve"> </w:t>
      </w:r>
      <w:r w:rsidRPr="002170AB">
        <w:t>г.</w:t>
      </w:r>
      <w:r w:rsidRPr="002170AB">
        <w:rPr>
          <w:spacing w:val="1"/>
        </w:rPr>
        <w:t xml:space="preserve"> </w:t>
      </w:r>
      <w:r w:rsidRPr="002170AB">
        <w:t>№</w:t>
      </w:r>
      <w:r w:rsidRPr="002170AB">
        <w:rPr>
          <w:spacing w:val="1"/>
        </w:rPr>
        <w:t xml:space="preserve"> </w:t>
      </w:r>
      <w:r w:rsidRPr="002170AB">
        <w:t>1015</w:t>
      </w:r>
      <w:r w:rsidRPr="002170AB">
        <w:rPr>
          <w:spacing w:val="1"/>
        </w:rPr>
        <w:t xml:space="preserve"> </w:t>
      </w:r>
      <w:r w:rsidRPr="002170AB">
        <w:t>"Об</w:t>
      </w:r>
      <w:r w:rsidRPr="002170AB">
        <w:rPr>
          <w:spacing w:val="1"/>
        </w:rPr>
        <w:t xml:space="preserve"> </w:t>
      </w:r>
      <w:r w:rsidRPr="002170AB">
        <w:t>утверждении</w:t>
      </w:r>
      <w:r w:rsidRPr="002170AB">
        <w:rPr>
          <w:spacing w:val="1"/>
        </w:rPr>
        <w:t xml:space="preserve"> </w:t>
      </w:r>
      <w:r w:rsidRPr="002170AB">
        <w:t>Порядка</w:t>
      </w:r>
      <w:r w:rsidRPr="002170AB">
        <w:rPr>
          <w:spacing w:val="1"/>
        </w:rPr>
        <w:t xml:space="preserve"> </w:t>
      </w:r>
      <w:r w:rsidRPr="002170AB">
        <w:t>организации</w:t>
      </w:r>
      <w:r w:rsidRPr="002170AB">
        <w:rPr>
          <w:spacing w:val="1"/>
        </w:rPr>
        <w:t xml:space="preserve"> </w:t>
      </w:r>
      <w:r w:rsidRPr="002170AB">
        <w:t>и</w:t>
      </w:r>
      <w:r w:rsidRPr="002170AB">
        <w:rPr>
          <w:spacing w:val="1"/>
        </w:rPr>
        <w:t xml:space="preserve"> </w:t>
      </w:r>
      <w:r w:rsidRPr="002170AB">
        <w:t>осуществления</w:t>
      </w:r>
      <w:r w:rsidRPr="002170AB">
        <w:rPr>
          <w:spacing w:val="1"/>
        </w:rPr>
        <w:t xml:space="preserve"> </w:t>
      </w:r>
      <w:r w:rsidRPr="002170AB">
        <w:t>образовательной</w:t>
      </w:r>
      <w:r w:rsidRPr="002170AB">
        <w:rPr>
          <w:spacing w:val="1"/>
        </w:rPr>
        <w:t xml:space="preserve"> </w:t>
      </w:r>
      <w:r w:rsidRPr="002170AB">
        <w:t>деятельности</w:t>
      </w:r>
      <w:r w:rsidRPr="002170AB">
        <w:rPr>
          <w:spacing w:val="1"/>
        </w:rPr>
        <w:t xml:space="preserve"> </w:t>
      </w:r>
      <w:r w:rsidRPr="002170AB">
        <w:t>по</w:t>
      </w:r>
      <w:r w:rsidRPr="002170AB">
        <w:rPr>
          <w:spacing w:val="1"/>
        </w:rPr>
        <w:t xml:space="preserve"> </w:t>
      </w:r>
      <w:r w:rsidRPr="002170AB">
        <w:t>основным</w:t>
      </w:r>
      <w:r w:rsidRPr="002170AB">
        <w:rPr>
          <w:spacing w:val="1"/>
        </w:rPr>
        <w:t xml:space="preserve"> </w:t>
      </w:r>
      <w:r w:rsidRPr="002170AB">
        <w:t>общеобразовательным</w:t>
      </w:r>
      <w:r w:rsidRPr="002170AB">
        <w:rPr>
          <w:spacing w:val="1"/>
        </w:rPr>
        <w:t xml:space="preserve"> </w:t>
      </w:r>
      <w:r w:rsidRPr="002170AB">
        <w:t>программам</w:t>
      </w:r>
      <w:r w:rsidRPr="002170AB">
        <w:rPr>
          <w:spacing w:val="1"/>
        </w:rPr>
        <w:t xml:space="preserve"> </w:t>
      </w:r>
      <w:r w:rsidRPr="002170AB">
        <w:t>-</w:t>
      </w:r>
      <w:r w:rsidRPr="002170AB">
        <w:rPr>
          <w:spacing w:val="1"/>
        </w:rPr>
        <w:t xml:space="preserve"> </w:t>
      </w:r>
      <w:r w:rsidRPr="002170AB">
        <w:t>образовательным</w:t>
      </w:r>
      <w:r w:rsidRPr="002170AB">
        <w:rPr>
          <w:spacing w:val="1"/>
        </w:rPr>
        <w:t xml:space="preserve"> </w:t>
      </w:r>
      <w:r w:rsidRPr="002170AB">
        <w:t>программам</w:t>
      </w:r>
      <w:r w:rsidRPr="002170AB">
        <w:rPr>
          <w:spacing w:val="-67"/>
        </w:rPr>
        <w:t xml:space="preserve"> </w:t>
      </w:r>
      <w:r w:rsidRPr="002170AB">
        <w:t>начального</w:t>
      </w:r>
      <w:r w:rsidRPr="002170AB">
        <w:rPr>
          <w:spacing w:val="-1"/>
        </w:rPr>
        <w:t xml:space="preserve"> </w:t>
      </w:r>
      <w:r w:rsidRPr="002170AB">
        <w:t>общего,</w:t>
      </w:r>
      <w:r w:rsidRPr="002170AB">
        <w:rPr>
          <w:spacing w:val="-5"/>
        </w:rPr>
        <w:t xml:space="preserve"> </w:t>
      </w:r>
      <w:r w:rsidRPr="002170AB">
        <w:t>основного</w:t>
      </w:r>
      <w:r w:rsidRPr="002170AB">
        <w:rPr>
          <w:spacing w:val="-4"/>
        </w:rPr>
        <w:t xml:space="preserve"> </w:t>
      </w:r>
      <w:r w:rsidRPr="002170AB">
        <w:t>общего</w:t>
      </w:r>
      <w:r w:rsidRPr="002170AB">
        <w:rPr>
          <w:spacing w:val="-3"/>
        </w:rPr>
        <w:t xml:space="preserve"> </w:t>
      </w:r>
      <w:r w:rsidRPr="002170AB">
        <w:t>и</w:t>
      </w:r>
      <w:r w:rsidRPr="002170AB">
        <w:rPr>
          <w:spacing w:val="-3"/>
        </w:rPr>
        <w:t xml:space="preserve"> </w:t>
      </w:r>
      <w:r w:rsidRPr="002170AB">
        <w:t>среднего</w:t>
      </w:r>
      <w:r w:rsidRPr="002170AB">
        <w:rPr>
          <w:spacing w:val="-4"/>
        </w:rPr>
        <w:t xml:space="preserve"> </w:t>
      </w:r>
      <w:r w:rsidRPr="002170AB">
        <w:t>общего</w:t>
      </w:r>
      <w:r w:rsidRPr="002170AB">
        <w:rPr>
          <w:spacing w:val="-4"/>
        </w:rPr>
        <w:t xml:space="preserve"> </w:t>
      </w:r>
      <w:r w:rsidRPr="002170AB">
        <w:t>образования";</w:t>
      </w:r>
    </w:p>
    <w:p w:rsidR="00E442F9" w:rsidRDefault="00E442F9" w:rsidP="00E442F9">
      <w:pPr>
        <w:pStyle w:val="a7"/>
        <w:numPr>
          <w:ilvl w:val="0"/>
          <w:numId w:val="3"/>
        </w:numPr>
        <w:tabs>
          <w:tab w:val="left" w:pos="0"/>
          <w:tab w:val="left" w:pos="1689"/>
        </w:tabs>
        <w:jc w:val="both"/>
      </w:pPr>
      <w:r w:rsidRPr="002170AB">
        <w:t>Приказа Министерства образования Российской Федерации от 9 марта</w:t>
      </w:r>
      <w:r w:rsidRPr="002170AB">
        <w:rPr>
          <w:spacing w:val="1"/>
        </w:rPr>
        <w:t xml:space="preserve"> </w:t>
      </w:r>
      <w:r w:rsidRPr="002170AB">
        <w:t>2004г., №1312</w:t>
      </w:r>
      <w:r w:rsidRPr="002170AB">
        <w:rPr>
          <w:spacing w:val="1"/>
        </w:rPr>
        <w:t xml:space="preserve"> </w:t>
      </w:r>
      <w:r w:rsidRPr="002170AB">
        <w:t>«Об</w:t>
      </w:r>
      <w:r w:rsidRPr="002170AB">
        <w:rPr>
          <w:spacing w:val="1"/>
        </w:rPr>
        <w:t xml:space="preserve"> </w:t>
      </w:r>
      <w:r w:rsidRPr="002170AB">
        <w:t>утверждении</w:t>
      </w:r>
      <w:r w:rsidRPr="002170AB">
        <w:rPr>
          <w:spacing w:val="1"/>
        </w:rPr>
        <w:t xml:space="preserve"> </w:t>
      </w:r>
      <w:r w:rsidRPr="002170AB">
        <w:t>Федерального</w:t>
      </w:r>
      <w:r w:rsidRPr="002170AB">
        <w:rPr>
          <w:spacing w:val="1"/>
        </w:rPr>
        <w:t xml:space="preserve"> </w:t>
      </w:r>
      <w:r w:rsidRPr="002170AB">
        <w:t>базисного</w:t>
      </w:r>
      <w:r w:rsidRPr="002170AB">
        <w:rPr>
          <w:spacing w:val="1"/>
        </w:rPr>
        <w:t xml:space="preserve"> </w:t>
      </w:r>
      <w:r w:rsidRPr="002170AB">
        <w:t>учебного</w:t>
      </w:r>
      <w:r w:rsidRPr="002170AB">
        <w:rPr>
          <w:spacing w:val="1"/>
        </w:rPr>
        <w:t xml:space="preserve"> </w:t>
      </w:r>
      <w:r w:rsidRPr="002170AB">
        <w:t>плана</w:t>
      </w:r>
      <w:r w:rsidRPr="002170AB">
        <w:rPr>
          <w:spacing w:val="1"/>
        </w:rPr>
        <w:t xml:space="preserve"> </w:t>
      </w:r>
      <w:r w:rsidRPr="002170AB">
        <w:t>и</w:t>
      </w:r>
      <w:r w:rsidRPr="002170AB">
        <w:rPr>
          <w:spacing w:val="-67"/>
        </w:rPr>
        <w:t xml:space="preserve"> </w:t>
      </w:r>
      <w:r w:rsidRPr="002170AB">
        <w:t>примерных учебных планов для образовательных учреждений Российской</w:t>
      </w:r>
      <w:r w:rsidRPr="002170AB">
        <w:rPr>
          <w:spacing w:val="1"/>
        </w:rPr>
        <w:t xml:space="preserve"> </w:t>
      </w:r>
      <w:r w:rsidRPr="002170AB">
        <w:t>Федерации,</w:t>
      </w:r>
      <w:r w:rsidRPr="002170AB">
        <w:rPr>
          <w:spacing w:val="-5"/>
        </w:rPr>
        <w:t xml:space="preserve"> </w:t>
      </w:r>
      <w:r w:rsidRPr="002170AB">
        <w:t>реализующих</w:t>
      </w:r>
      <w:r w:rsidRPr="002170AB">
        <w:rPr>
          <w:spacing w:val="-3"/>
        </w:rPr>
        <w:t xml:space="preserve"> </w:t>
      </w:r>
      <w:r w:rsidRPr="002170AB">
        <w:t>Программы</w:t>
      </w:r>
      <w:r w:rsidRPr="002170AB">
        <w:rPr>
          <w:spacing w:val="-3"/>
        </w:rPr>
        <w:t xml:space="preserve"> </w:t>
      </w:r>
      <w:r w:rsidRPr="002170AB">
        <w:t>общего образования»;</w:t>
      </w:r>
    </w:p>
    <w:p w:rsidR="00E442F9" w:rsidRDefault="00E442F9" w:rsidP="00E442F9">
      <w:pPr>
        <w:pStyle w:val="a7"/>
        <w:numPr>
          <w:ilvl w:val="0"/>
          <w:numId w:val="3"/>
        </w:numPr>
        <w:tabs>
          <w:tab w:val="left" w:pos="0"/>
          <w:tab w:val="left" w:pos="1689"/>
        </w:tabs>
        <w:jc w:val="both"/>
      </w:pPr>
      <w:r w:rsidRPr="002170AB">
        <w:t>Протокол заседания Коллегии Министерства образования Республики</w:t>
      </w:r>
      <w:r w:rsidRPr="002170AB">
        <w:rPr>
          <w:spacing w:val="-67"/>
        </w:rPr>
        <w:t xml:space="preserve"> </w:t>
      </w:r>
      <w:r w:rsidRPr="002170AB">
        <w:rPr>
          <w:spacing w:val="-2"/>
        </w:rPr>
        <w:t xml:space="preserve">Башкортостан </w:t>
      </w:r>
      <w:r w:rsidRPr="002170AB">
        <w:rPr>
          <w:spacing w:val="-1"/>
        </w:rPr>
        <w:t>№ 4 от 04.08.2017 г. «Об организации изучения башкирского</w:t>
      </w:r>
      <w:r>
        <w:rPr>
          <w:spacing w:val="-1"/>
        </w:rPr>
        <w:t xml:space="preserve"> </w:t>
      </w:r>
      <w:r w:rsidRPr="002170AB">
        <w:rPr>
          <w:spacing w:val="-67"/>
        </w:rPr>
        <w:t xml:space="preserve"> </w:t>
      </w:r>
      <w:r>
        <w:rPr>
          <w:spacing w:val="-67"/>
        </w:rPr>
        <w:t xml:space="preserve"> </w:t>
      </w:r>
      <w:r w:rsidRPr="002170AB">
        <w:rPr>
          <w:spacing w:val="-1"/>
        </w:rPr>
        <w:t>языка</w:t>
      </w:r>
      <w:r w:rsidRPr="002170AB">
        <w:rPr>
          <w:spacing w:val="-7"/>
        </w:rPr>
        <w:t xml:space="preserve"> </w:t>
      </w:r>
      <w:r w:rsidRPr="002170AB">
        <w:rPr>
          <w:spacing w:val="-1"/>
        </w:rPr>
        <w:t>как</w:t>
      </w:r>
      <w:r w:rsidRPr="002170AB">
        <w:rPr>
          <w:spacing w:val="-6"/>
        </w:rPr>
        <w:t xml:space="preserve"> </w:t>
      </w:r>
      <w:r w:rsidRPr="002170AB">
        <w:rPr>
          <w:spacing w:val="-1"/>
        </w:rPr>
        <w:t>государственного,</w:t>
      </w:r>
      <w:r w:rsidRPr="002170AB">
        <w:rPr>
          <w:spacing w:val="-12"/>
        </w:rPr>
        <w:t xml:space="preserve"> </w:t>
      </w:r>
      <w:r w:rsidRPr="002170AB">
        <w:rPr>
          <w:spacing w:val="-1"/>
        </w:rPr>
        <w:t>родных</w:t>
      </w:r>
      <w:r w:rsidRPr="002170AB">
        <w:rPr>
          <w:spacing w:val="-9"/>
        </w:rPr>
        <w:t xml:space="preserve"> </w:t>
      </w:r>
      <w:r w:rsidRPr="002170AB">
        <w:rPr>
          <w:spacing w:val="-1"/>
        </w:rPr>
        <w:t>языков</w:t>
      </w:r>
      <w:r w:rsidRPr="002170AB">
        <w:rPr>
          <w:spacing w:val="-16"/>
        </w:rPr>
        <w:t xml:space="preserve"> </w:t>
      </w:r>
      <w:r w:rsidRPr="002170AB">
        <w:rPr>
          <w:spacing w:val="-1"/>
        </w:rPr>
        <w:t>и</w:t>
      </w:r>
      <w:r w:rsidRPr="002170AB">
        <w:rPr>
          <w:spacing w:val="-6"/>
        </w:rPr>
        <w:t xml:space="preserve"> </w:t>
      </w:r>
      <w:r w:rsidRPr="002170AB">
        <w:rPr>
          <w:spacing w:val="-1"/>
        </w:rPr>
        <w:t>обучения</w:t>
      </w:r>
      <w:r w:rsidRPr="002170AB">
        <w:rPr>
          <w:spacing w:val="-7"/>
        </w:rPr>
        <w:t xml:space="preserve"> </w:t>
      </w:r>
      <w:r w:rsidRPr="002170AB">
        <w:rPr>
          <w:spacing w:val="-1"/>
        </w:rPr>
        <w:t>на</w:t>
      </w:r>
      <w:r w:rsidRPr="002170AB">
        <w:rPr>
          <w:spacing w:val="-7"/>
        </w:rPr>
        <w:t xml:space="preserve"> </w:t>
      </w:r>
      <w:r w:rsidRPr="002170AB">
        <w:rPr>
          <w:spacing w:val="-1"/>
        </w:rPr>
        <w:t>родном</w:t>
      </w:r>
      <w:r w:rsidRPr="002170AB">
        <w:rPr>
          <w:spacing w:val="-14"/>
        </w:rPr>
        <w:t xml:space="preserve"> </w:t>
      </w:r>
      <w:r w:rsidRPr="002170AB">
        <w:rPr>
          <w:spacing w:val="-1"/>
        </w:rPr>
        <w:t>на</w:t>
      </w:r>
      <w:r w:rsidRPr="002170AB">
        <w:rPr>
          <w:spacing w:val="-6"/>
        </w:rPr>
        <w:t xml:space="preserve"> </w:t>
      </w:r>
      <w:r w:rsidRPr="002170AB">
        <w:rPr>
          <w:spacing w:val="-1"/>
        </w:rPr>
        <w:t>языке</w:t>
      </w:r>
      <w:r w:rsidRPr="002170AB">
        <w:rPr>
          <w:spacing w:val="-67"/>
        </w:rPr>
        <w:t xml:space="preserve"> </w:t>
      </w:r>
      <w:r w:rsidRPr="002170AB">
        <w:t>в общеобразовательных организациях Республики Башкортостан в 2017-</w:t>
      </w:r>
      <w:r w:rsidRPr="002170AB">
        <w:rPr>
          <w:spacing w:val="1"/>
        </w:rPr>
        <w:t xml:space="preserve"> </w:t>
      </w:r>
      <w:r w:rsidRPr="002170AB">
        <w:t>2018 учебном году».</w:t>
      </w:r>
    </w:p>
    <w:p w:rsidR="00E442F9" w:rsidRDefault="00E442F9" w:rsidP="00E442F9">
      <w:pPr>
        <w:pStyle w:val="a7"/>
        <w:numPr>
          <w:ilvl w:val="0"/>
          <w:numId w:val="3"/>
        </w:numPr>
        <w:tabs>
          <w:tab w:val="left" w:pos="0"/>
          <w:tab w:val="left" w:pos="1689"/>
        </w:tabs>
        <w:jc w:val="both"/>
      </w:pPr>
      <w:r w:rsidRPr="002170AB">
        <w:t>Письмо</w:t>
      </w:r>
      <w:r w:rsidRPr="002170AB">
        <w:rPr>
          <w:spacing w:val="1"/>
        </w:rPr>
        <w:t xml:space="preserve"> </w:t>
      </w:r>
      <w:r w:rsidRPr="002170AB">
        <w:t>Министерства</w:t>
      </w:r>
      <w:r w:rsidRPr="002170AB">
        <w:rPr>
          <w:spacing w:val="1"/>
        </w:rPr>
        <w:t xml:space="preserve"> </w:t>
      </w:r>
      <w:r w:rsidRPr="002170AB">
        <w:t>образования</w:t>
      </w:r>
      <w:r w:rsidRPr="002170AB">
        <w:rPr>
          <w:spacing w:val="1"/>
        </w:rPr>
        <w:t xml:space="preserve"> </w:t>
      </w:r>
      <w:r w:rsidRPr="002170AB">
        <w:t>Российской</w:t>
      </w:r>
      <w:r w:rsidRPr="002170AB">
        <w:rPr>
          <w:spacing w:val="1"/>
        </w:rPr>
        <w:t xml:space="preserve"> </w:t>
      </w:r>
      <w:r w:rsidRPr="002170AB">
        <w:t>Федерации</w:t>
      </w:r>
      <w:r w:rsidRPr="002170AB">
        <w:rPr>
          <w:spacing w:val="1"/>
        </w:rPr>
        <w:t xml:space="preserve"> </w:t>
      </w:r>
      <w:r w:rsidRPr="002170AB">
        <w:t>от</w:t>
      </w:r>
      <w:r w:rsidRPr="002170AB">
        <w:rPr>
          <w:spacing w:val="1"/>
        </w:rPr>
        <w:t xml:space="preserve"> </w:t>
      </w:r>
      <w:r w:rsidRPr="002170AB">
        <w:t>25</w:t>
      </w:r>
      <w:r w:rsidRPr="002170AB">
        <w:rPr>
          <w:spacing w:val="1"/>
        </w:rPr>
        <w:t xml:space="preserve"> </w:t>
      </w:r>
      <w:r w:rsidRPr="002170AB">
        <w:t>сентября 2000</w:t>
      </w:r>
      <w:r w:rsidRPr="002170AB">
        <w:rPr>
          <w:spacing w:val="1"/>
        </w:rPr>
        <w:t xml:space="preserve"> </w:t>
      </w:r>
      <w:r w:rsidRPr="002170AB">
        <w:t>г.</w:t>
      </w:r>
      <w:r w:rsidRPr="002170AB">
        <w:rPr>
          <w:spacing w:val="-4"/>
        </w:rPr>
        <w:t xml:space="preserve"> </w:t>
      </w:r>
      <w:r w:rsidRPr="002170AB">
        <w:t>№</w:t>
      </w:r>
      <w:r w:rsidRPr="002170AB">
        <w:rPr>
          <w:spacing w:val="-1"/>
        </w:rPr>
        <w:t xml:space="preserve"> </w:t>
      </w:r>
      <w:r w:rsidRPr="002170AB">
        <w:t>2021/11-13</w:t>
      </w:r>
      <w:r w:rsidRPr="002170AB">
        <w:rPr>
          <w:spacing w:val="-1"/>
        </w:rPr>
        <w:t xml:space="preserve"> </w:t>
      </w:r>
      <w:r w:rsidRPr="002170AB">
        <w:t>«Об</w:t>
      </w:r>
      <w:r w:rsidRPr="002170AB">
        <w:rPr>
          <w:spacing w:val="1"/>
        </w:rPr>
        <w:t xml:space="preserve"> </w:t>
      </w:r>
      <w:r w:rsidRPr="002170AB">
        <w:t>организации обучения</w:t>
      </w:r>
      <w:r w:rsidRPr="002170AB">
        <w:rPr>
          <w:spacing w:val="1"/>
        </w:rPr>
        <w:t xml:space="preserve"> </w:t>
      </w:r>
      <w:r w:rsidRPr="002170AB">
        <w:t>в</w:t>
      </w:r>
      <w:r w:rsidRPr="002170AB">
        <w:rPr>
          <w:spacing w:val="-2"/>
        </w:rPr>
        <w:t xml:space="preserve"> </w:t>
      </w:r>
      <w:r w:rsidRPr="002170AB">
        <w:t>первом классе</w:t>
      </w:r>
      <w:r>
        <w:t xml:space="preserve"> четырехлетней</w:t>
      </w:r>
      <w:r w:rsidRPr="002170AB">
        <w:rPr>
          <w:spacing w:val="-3"/>
        </w:rPr>
        <w:t xml:space="preserve"> </w:t>
      </w:r>
      <w:r>
        <w:t>начальной</w:t>
      </w:r>
      <w:r w:rsidRPr="002170AB">
        <w:rPr>
          <w:spacing w:val="-2"/>
        </w:rPr>
        <w:t xml:space="preserve"> </w:t>
      </w:r>
      <w:r>
        <w:t>школы»;</w:t>
      </w:r>
    </w:p>
    <w:p w:rsidR="00E442F9" w:rsidRPr="002170AB" w:rsidRDefault="00E442F9" w:rsidP="00E442F9">
      <w:pPr>
        <w:pStyle w:val="a7"/>
        <w:numPr>
          <w:ilvl w:val="0"/>
          <w:numId w:val="3"/>
        </w:numPr>
        <w:tabs>
          <w:tab w:val="left" w:pos="0"/>
          <w:tab w:val="left" w:pos="1689"/>
        </w:tabs>
        <w:jc w:val="both"/>
      </w:pPr>
      <w:r w:rsidRPr="002170AB">
        <w:t>Устава</w:t>
      </w:r>
      <w:r w:rsidRPr="002170AB">
        <w:rPr>
          <w:spacing w:val="-2"/>
        </w:rPr>
        <w:t xml:space="preserve"> </w:t>
      </w:r>
      <w:r w:rsidRPr="002170AB">
        <w:t>школы.</w:t>
      </w:r>
    </w:p>
    <w:p w:rsidR="00E442F9" w:rsidRDefault="00E442F9" w:rsidP="00E442F9">
      <w:pPr>
        <w:pStyle w:val="a4"/>
        <w:widowControl w:val="0"/>
        <w:tabs>
          <w:tab w:val="left" w:pos="1814"/>
        </w:tabs>
        <w:autoSpaceDE w:val="0"/>
        <w:autoSpaceDN w:val="0"/>
        <w:spacing w:after="0" w:line="322" w:lineRule="exact"/>
        <w:contextualSpacing w:val="0"/>
        <w:rPr>
          <w:i/>
          <w:sz w:val="28"/>
          <w:u w:val="single"/>
        </w:rPr>
      </w:pPr>
    </w:p>
    <w:p w:rsidR="00354067" w:rsidRDefault="00354067" w:rsidP="0035406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4067" w:rsidRPr="00F554C0" w:rsidRDefault="00354067" w:rsidP="00E124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18" w:rsidRDefault="00F80D18"/>
    <w:sectPr w:rsidR="00F80D18" w:rsidSect="0035406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imbus Roman No9 L">
    <w:altName w:val="MS PMincho"/>
    <w:charset w:val="80"/>
    <w:family w:val="roman"/>
    <w:pitch w:val="variable"/>
  </w:font>
  <w:font w:name="FreeSans">
    <w:altName w:val="Arial Unicode MS"/>
    <w:charset w:val="80"/>
    <w:family w:val="swiss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1971"/>
    <w:multiLevelType w:val="hybridMultilevel"/>
    <w:tmpl w:val="81867F14"/>
    <w:lvl w:ilvl="0" w:tplc="81F89104">
      <w:numFmt w:val="bullet"/>
      <w:lvlText w:val=""/>
      <w:lvlJc w:val="left"/>
      <w:pPr>
        <w:ind w:left="190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3AE718E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2" w:tplc="E6A8379C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A3D80554">
      <w:numFmt w:val="bullet"/>
      <w:lvlText w:val="•"/>
      <w:lvlJc w:val="left"/>
      <w:pPr>
        <w:ind w:left="4745" w:hanging="360"/>
      </w:pPr>
      <w:rPr>
        <w:rFonts w:hint="default"/>
        <w:lang w:val="ru-RU" w:eastAsia="en-US" w:bidi="ar-SA"/>
      </w:rPr>
    </w:lvl>
    <w:lvl w:ilvl="4" w:tplc="B76A1034"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5" w:tplc="FCFCDF00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7E006408">
      <w:numFmt w:val="bullet"/>
      <w:lvlText w:val="•"/>
      <w:lvlJc w:val="left"/>
      <w:pPr>
        <w:ind w:left="7591" w:hanging="360"/>
      </w:pPr>
      <w:rPr>
        <w:rFonts w:hint="default"/>
        <w:lang w:val="ru-RU" w:eastAsia="en-US" w:bidi="ar-SA"/>
      </w:rPr>
    </w:lvl>
    <w:lvl w:ilvl="7" w:tplc="F46C9EF8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  <w:lvl w:ilvl="8" w:tplc="0A3E3D06">
      <w:numFmt w:val="bullet"/>
      <w:lvlText w:val="•"/>
      <w:lvlJc w:val="left"/>
      <w:pPr>
        <w:ind w:left="9489" w:hanging="360"/>
      </w:pPr>
      <w:rPr>
        <w:rFonts w:hint="default"/>
        <w:lang w:val="ru-RU" w:eastAsia="en-US" w:bidi="ar-SA"/>
      </w:rPr>
    </w:lvl>
  </w:abstractNum>
  <w:abstractNum w:abstractNumId="1">
    <w:nsid w:val="09E71B9D"/>
    <w:multiLevelType w:val="multilevel"/>
    <w:tmpl w:val="0A22FC08"/>
    <w:lvl w:ilvl="0">
      <w:start w:val="2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88" w:hanging="1305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471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4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37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24" w:hanging="2160"/>
      </w:pPr>
      <w:rPr>
        <w:rFonts w:hint="default"/>
      </w:rPr>
    </w:lvl>
  </w:abstractNum>
  <w:abstractNum w:abstractNumId="2">
    <w:nsid w:val="0D8F6968"/>
    <w:multiLevelType w:val="hybridMultilevel"/>
    <w:tmpl w:val="F7C2634C"/>
    <w:lvl w:ilvl="0" w:tplc="F692D900">
      <w:numFmt w:val="bullet"/>
      <w:lvlText w:val=""/>
      <w:lvlJc w:val="left"/>
      <w:pPr>
        <w:ind w:left="19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836F07E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2" w:tplc="D0B6744A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C48CC4CE">
      <w:numFmt w:val="bullet"/>
      <w:lvlText w:val="•"/>
      <w:lvlJc w:val="left"/>
      <w:pPr>
        <w:ind w:left="4745" w:hanging="360"/>
      </w:pPr>
      <w:rPr>
        <w:rFonts w:hint="default"/>
        <w:lang w:val="ru-RU" w:eastAsia="en-US" w:bidi="ar-SA"/>
      </w:rPr>
    </w:lvl>
    <w:lvl w:ilvl="4" w:tplc="AF6AFBEC"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5" w:tplc="4CF61130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B68496BA">
      <w:numFmt w:val="bullet"/>
      <w:lvlText w:val="•"/>
      <w:lvlJc w:val="left"/>
      <w:pPr>
        <w:ind w:left="7591" w:hanging="360"/>
      </w:pPr>
      <w:rPr>
        <w:rFonts w:hint="default"/>
        <w:lang w:val="ru-RU" w:eastAsia="en-US" w:bidi="ar-SA"/>
      </w:rPr>
    </w:lvl>
    <w:lvl w:ilvl="7" w:tplc="C396E424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  <w:lvl w:ilvl="8" w:tplc="FF249CD4">
      <w:numFmt w:val="bullet"/>
      <w:lvlText w:val="•"/>
      <w:lvlJc w:val="left"/>
      <w:pPr>
        <w:ind w:left="9489" w:hanging="360"/>
      </w:pPr>
      <w:rPr>
        <w:rFonts w:hint="default"/>
        <w:lang w:val="ru-RU" w:eastAsia="en-US" w:bidi="ar-SA"/>
      </w:rPr>
    </w:lvl>
  </w:abstractNum>
  <w:abstractNum w:abstractNumId="3">
    <w:nsid w:val="17A54525"/>
    <w:multiLevelType w:val="hybridMultilevel"/>
    <w:tmpl w:val="B14EA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6079B"/>
    <w:multiLevelType w:val="hybridMultilevel"/>
    <w:tmpl w:val="81F066B6"/>
    <w:lvl w:ilvl="0" w:tplc="7A688CB4">
      <w:start w:val="2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E45D0F"/>
    <w:multiLevelType w:val="hybridMultilevel"/>
    <w:tmpl w:val="BE8A5F3E"/>
    <w:lvl w:ilvl="0" w:tplc="35880122">
      <w:start w:val="1"/>
      <w:numFmt w:val="decimal"/>
      <w:lvlText w:val="%1."/>
      <w:lvlJc w:val="left"/>
      <w:pPr>
        <w:ind w:left="720" w:hanging="360"/>
      </w:pPr>
    </w:lvl>
    <w:lvl w:ilvl="1" w:tplc="35880122" w:tentative="1">
      <w:start w:val="1"/>
      <w:numFmt w:val="lowerLetter"/>
      <w:lvlText w:val="%2."/>
      <w:lvlJc w:val="left"/>
      <w:pPr>
        <w:ind w:left="1440" w:hanging="360"/>
      </w:pPr>
    </w:lvl>
    <w:lvl w:ilvl="2" w:tplc="35880122" w:tentative="1">
      <w:start w:val="1"/>
      <w:numFmt w:val="lowerRoman"/>
      <w:lvlText w:val="%3."/>
      <w:lvlJc w:val="right"/>
      <w:pPr>
        <w:ind w:left="2160" w:hanging="180"/>
      </w:pPr>
    </w:lvl>
    <w:lvl w:ilvl="3" w:tplc="35880122" w:tentative="1">
      <w:start w:val="1"/>
      <w:numFmt w:val="decimal"/>
      <w:lvlText w:val="%4."/>
      <w:lvlJc w:val="left"/>
      <w:pPr>
        <w:ind w:left="2880" w:hanging="360"/>
      </w:pPr>
    </w:lvl>
    <w:lvl w:ilvl="4" w:tplc="35880122" w:tentative="1">
      <w:start w:val="1"/>
      <w:numFmt w:val="lowerLetter"/>
      <w:lvlText w:val="%5."/>
      <w:lvlJc w:val="left"/>
      <w:pPr>
        <w:ind w:left="3600" w:hanging="360"/>
      </w:pPr>
    </w:lvl>
    <w:lvl w:ilvl="5" w:tplc="35880122" w:tentative="1">
      <w:start w:val="1"/>
      <w:numFmt w:val="lowerRoman"/>
      <w:lvlText w:val="%6."/>
      <w:lvlJc w:val="right"/>
      <w:pPr>
        <w:ind w:left="4320" w:hanging="180"/>
      </w:pPr>
    </w:lvl>
    <w:lvl w:ilvl="6" w:tplc="35880122" w:tentative="1">
      <w:start w:val="1"/>
      <w:numFmt w:val="decimal"/>
      <w:lvlText w:val="%7."/>
      <w:lvlJc w:val="left"/>
      <w:pPr>
        <w:ind w:left="5040" w:hanging="360"/>
      </w:pPr>
    </w:lvl>
    <w:lvl w:ilvl="7" w:tplc="35880122" w:tentative="1">
      <w:start w:val="1"/>
      <w:numFmt w:val="lowerLetter"/>
      <w:lvlText w:val="%8."/>
      <w:lvlJc w:val="left"/>
      <w:pPr>
        <w:ind w:left="5760" w:hanging="360"/>
      </w:pPr>
    </w:lvl>
    <w:lvl w:ilvl="8" w:tplc="358801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64092"/>
    <w:multiLevelType w:val="hybridMultilevel"/>
    <w:tmpl w:val="AD02D22C"/>
    <w:lvl w:ilvl="0" w:tplc="5CC4497A">
      <w:numFmt w:val="bullet"/>
      <w:lvlText w:val=""/>
      <w:lvlJc w:val="left"/>
      <w:pPr>
        <w:ind w:left="1182" w:hanging="79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47A9D12">
      <w:numFmt w:val="bullet"/>
      <w:lvlText w:val=""/>
      <w:lvlJc w:val="left"/>
      <w:pPr>
        <w:ind w:left="1902" w:hanging="360"/>
      </w:pPr>
      <w:rPr>
        <w:rFonts w:hint="default"/>
        <w:w w:val="96"/>
        <w:lang w:val="ru-RU" w:eastAsia="en-US" w:bidi="ar-SA"/>
      </w:rPr>
    </w:lvl>
    <w:lvl w:ilvl="2" w:tplc="5C92C8FC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3" w:tplc="25800F08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4" w:tplc="1B249C1E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5" w:tplc="DB748AAC">
      <w:numFmt w:val="bullet"/>
      <w:lvlText w:val="•"/>
      <w:lvlJc w:val="left"/>
      <w:pPr>
        <w:ind w:left="6116" w:hanging="360"/>
      </w:pPr>
      <w:rPr>
        <w:rFonts w:hint="default"/>
        <w:lang w:val="ru-RU" w:eastAsia="en-US" w:bidi="ar-SA"/>
      </w:rPr>
    </w:lvl>
    <w:lvl w:ilvl="6" w:tplc="58289254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7" w:tplc="0D84019C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  <w:lvl w:ilvl="8" w:tplc="0FE641C8">
      <w:numFmt w:val="bullet"/>
      <w:lvlText w:val="•"/>
      <w:lvlJc w:val="left"/>
      <w:pPr>
        <w:ind w:left="9278" w:hanging="360"/>
      </w:pPr>
      <w:rPr>
        <w:rFonts w:hint="default"/>
        <w:lang w:val="ru-RU" w:eastAsia="en-US" w:bidi="ar-SA"/>
      </w:rPr>
    </w:lvl>
  </w:abstractNum>
  <w:abstractNum w:abstractNumId="7">
    <w:nsid w:val="2861455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300E53EF"/>
    <w:multiLevelType w:val="hybridMultilevel"/>
    <w:tmpl w:val="6A5E147C"/>
    <w:lvl w:ilvl="0" w:tplc="51943442">
      <w:start w:val="1"/>
      <w:numFmt w:val="decimal"/>
      <w:lvlText w:val="%1."/>
      <w:lvlJc w:val="left"/>
      <w:pPr>
        <w:ind w:left="1813" w:hanging="360"/>
        <w:jc w:val="right"/>
      </w:pPr>
      <w:rPr>
        <w:rFonts w:hint="default"/>
        <w:i/>
        <w:iCs/>
        <w:spacing w:val="0"/>
        <w:w w:val="100"/>
        <w:u w:val="single" w:color="000000"/>
        <w:lang w:val="ru-RU" w:eastAsia="en-US" w:bidi="ar-SA"/>
      </w:rPr>
    </w:lvl>
    <w:lvl w:ilvl="1" w:tplc="106685E0">
      <w:numFmt w:val="bullet"/>
      <w:lvlText w:val=""/>
      <w:lvlJc w:val="left"/>
      <w:pPr>
        <w:ind w:left="19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C18B41E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3" w:tplc="575CEAD6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4" w:tplc="A2F2B406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5" w:tplc="F190E21C">
      <w:numFmt w:val="bullet"/>
      <w:lvlText w:val="•"/>
      <w:lvlJc w:val="left"/>
      <w:pPr>
        <w:ind w:left="6116" w:hanging="360"/>
      </w:pPr>
      <w:rPr>
        <w:rFonts w:hint="default"/>
        <w:lang w:val="ru-RU" w:eastAsia="en-US" w:bidi="ar-SA"/>
      </w:rPr>
    </w:lvl>
    <w:lvl w:ilvl="6" w:tplc="03982FE0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7" w:tplc="F4C4BAA2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  <w:lvl w:ilvl="8" w:tplc="90EAF246">
      <w:numFmt w:val="bullet"/>
      <w:lvlText w:val="•"/>
      <w:lvlJc w:val="left"/>
      <w:pPr>
        <w:ind w:left="9278" w:hanging="360"/>
      </w:pPr>
      <w:rPr>
        <w:rFonts w:hint="default"/>
        <w:lang w:val="ru-RU" w:eastAsia="en-US" w:bidi="ar-SA"/>
      </w:rPr>
    </w:lvl>
  </w:abstractNum>
  <w:abstractNum w:abstractNumId="9">
    <w:nsid w:val="37C4296F"/>
    <w:multiLevelType w:val="hybridMultilevel"/>
    <w:tmpl w:val="7456A8F4"/>
    <w:lvl w:ilvl="0" w:tplc="537E7C0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F642F"/>
    <w:multiLevelType w:val="multilevel"/>
    <w:tmpl w:val="6A86FCEA"/>
    <w:lvl w:ilvl="0">
      <w:start w:val="3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458" w:hanging="135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566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4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2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" w:hanging="2160"/>
      </w:pPr>
      <w:rPr>
        <w:rFonts w:hint="default"/>
      </w:rPr>
    </w:lvl>
  </w:abstractNum>
  <w:abstractNum w:abstractNumId="11">
    <w:nsid w:val="45DD7E98"/>
    <w:multiLevelType w:val="hybridMultilevel"/>
    <w:tmpl w:val="507C2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66CBA"/>
    <w:multiLevelType w:val="hybridMultilevel"/>
    <w:tmpl w:val="1D78CA42"/>
    <w:lvl w:ilvl="0" w:tplc="9D4E4A84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6B36617"/>
    <w:multiLevelType w:val="hybridMultilevel"/>
    <w:tmpl w:val="5366DD7C"/>
    <w:lvl w:ilvl="0" w:tplc="1278F3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33066"/>
    <w:multiLevelType w:val="hybridMultilevel"/>
    <w:tmpl w:val="7786DEE4"/>
    <w:lvl w:ilvl="0" w:tplc="E3223D48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1B24EA"/>
    <w:multiLevelType w:val="hybridMultilevel"/>
    <w:tmpl w:val="5F0021A2"/>
    <w:lvl w:ilvl="0" w:tplc="BD3402CE">
      <w:start w:val="1"/>
      <w:numFmt w:val="decimal"/>
      <w:lvlText w:val="%1."/>
      <w:lvlJc w:val="left"/>
      <w:pPr>
        <w:ind w:left="4534" w:hanging="281"/>
      </w:pPr>
      <w:rPr>
        <w:rFonts w:hint="default"/>
        <w:b w:val="0"/>
        <w:bCs/>
        <w:spacing w:val="0"/>
        <w:w w:val="100"/>
        <w:u w:val="none"/>
        <w:lang w:val="ru-RU" w:eastAsia="en-US" w:bidi="ar-SA"/>
      </w:rPr>
    </w:lvl>
    <w:lvl w:ilvl="1" w:tplc="061822A2">
      <w:numFmt w:val="bullet"/>
      <w:lvlText w:val="•"/>
      <w:lvlJc w:val="left"/>
      <w:pPr>
        <w:ind w:left="5492" w:hanging="281"/>
      </w:pPr>
      <w:rPr>
        <w:rFonts w:hint="default"/>
        <w:lang w:val="ru-RU" w:eastAsia="en-US" w:bidi="ar-SA"/>
      </w:rPr>
    </w:lvl>
    <w:lvl w:ilvl="2" w:tplc="FDBA58AE">
      <w:numFmt w:val="bullet"/>
      <w:lvlText w:val="•"/>
      <w:lvlJc w:val="left"/>
      <w:pPr>
        <w:ind w:left="6457" w:hanging="281"/>
      </w:pPr>
      <w:rPr>
        <w:rFonts w:hint="default"/>
        <w:lang w:val="ru-RU" w:eastAsia="en-US" w:bidi="ar-SA"/>
      </w:rPr>
    </w:lvl>
    <w:lvl w:ilvl="3" w:tplc="62EC90D2">
      <w:numFmt w:val="bullet"/>
      <w:lvlText w:val="•"/>
      <w:lvlJc w:val="left"/>
      <w:pPr>
        <w:ind w:left="7421" w:hanging="281"/>
      </w:pPr>
      <w:rPr>
        <w:rFonts w:hint="default"/>
        <w:lang w:val="ru-RU" w:eastAsia="en-US" w:bidi="ar-SA"/>
      </w:rPr>
    </w:lvl>
    <w:lvl w:ilvl="4" w:tplc="3096339E">
      <w:numFmt w:val="bullet"/>
      <w:lvlText w:val="•"/>
      <w:lvlJc w:val="left"/>
      <w:pPr>
        <w:ind w:left="8386" w:hanging="281"/>
      </w:pPr>
      <w:rPr>
        <w:rFonts w:hint="default"/>
        <w:lang w:val="ru-RU" w:eastAsia="en-US" w:bidi="ar-SA"/>
      </w:rPr>
    </w:lvl>
    <w:lvl w:ilvl="5" w:tplc="B0B0DB36">
      <w:numFmt w:val="bullet"/>
      <w:lvlText w:val="•"/>
      <w:lvlJc w:val="left"/>
      <w:pPr>
        <w:ind w:left="9351" w:hanging="281"/>
      </w:pPr>
      <w:rPr>
        <w:rFonts w:hint="default"/>
        <w:lang w:val="ru-RU" w:eastAsia="en-US" w:bidi="ar-SA"/>
      </w:rPr>
    </w:lvl>
    <w:lvl w:ilvl="6" w:tplc="44A86B6C">
      <w:numFmt w:val="bullet"/>
      <w:lvlText w:val="•"/>
      <w:lvlJc w:val="left"/>
      <w:pPr>
        <w:ind w:left="10315" w:hanging="281"/>
      </w:pPr>
      <w:rPr>
        <w:rFonts w:hint="default"/>
        <w:lang w:val="ru-RU" w:eastAsia="en-US" w:bidi="ar-SA"/>
      </w:rPr>
    </w:lvl>
    <w:lvl w:ilvl="7" w:tplc="83A6E130">
      <w:numFmt w:val="bullet"/>
      <w:lvlText w:val="•"/>
      <w:lvlJc w:val="left"/>
      <w:pPr>
        <w:ind w:left="11280" w:hanging="281"/>
      </w:pPr>
      <w:rPr>
        <w:rFonts w:hint="default"/>
        <w:lang w:val="ru-RU" w:eastAsia="en-US" w:bidi="ar-SA"/>
      </w:rPr>
    </w:lvl>
    <w:lvl w:ilvl="8" w:tplc="B2FC179A">
      <w:numFmt w:val="bullet"/>
      <w:lvlText w:val="•"/>
      <w:lvlJc w:val="left"/>
      <w:pPr>
        <w:ind w:left="12245" w:hanging="281"/>
      </w:pPr>
      <w:rPr>
        <w:rFonts w:hint="default"/>
        <w:lang w:val="ru-RU" w:eastAsia="en-US" w:bidi="ar-SA"/>
      </w:rPr>
    </w:lvl>
  </w:abstractNum>
  <w:abstractNum w:abstractNumId="16">
    <w:nsid w:val="7EB40D51"/>
    <w:multiLevelType w:val="hybridMultilevel"/>
    <w:tmpl w:val="2F426AB8"/>
    <w:lvl w:ilvl="0" w:tplc="568037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1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0"/>
  </w:num>
  <w:num w:numId="9">
    <w:abstractNumId w:val="14"/>
  </w:num>
  <w:num w:numId="10">
    <w:abstractNumId w:val="10"/>
  </w:num>
  <w:num w:numId="11">
    <w:abstractNumId w:val="3"/>
  </w:num>
  <w:num w:numId="12">
    <w:abstractNumId w:val="7"/>
  </w:num>
  <w:num w:numId="13">
    <w:abstractNumId w:val="16"/>
  </w:num>
  <w:num w:numId="14">
    <w:abstractNumId w:val="5"/>
  </w:num>
  <w:num w:numId="15">
    <w:abstractNumId w:val="12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8B"/>
    <w:rsid w:val="00024401"/>
    <w:rsid w:val="0006503B"/>
    <w:rsid w:val="00140E33"/>
    <w:rsid w:val="0016540A"/>
    <w:rsid w:val="002170AB"/>
    <w:rsid w:val="002359F8"/>
    <w:rsid w:val="00263FCF"/>
    <w:rsid w:val="00274AF0"/>
    <w:rsid w:val="002844C4"/>
    <w:rsid w:val="002C25E1"/>
    <w:rsid w:val="002F6CD6"/>
    <w:rsid w:val="00325C98"/>
    <w:rsid w:val="00354067"/>
    <w:rsid w:val="00372367"/>
    <w:rsid w:val="00382747"/>
    <w:rsid w:val="003E320E"/>
    <w:rsid w:val="004D5ED1"/>
    <w:rsid w:val="004D7C55"/>
    <w:rsid w:val="00597E74"/>
    <w:rsid w:val="005A1026"/>
    <w:rsid w:val="005F696C"/>
    <w:rsid w:val="006A5DBD"/>
    <w:rsid w:val="006B4B02"/>
    <w:rsid w:val="00706384"/>
    <w:rsid w:val="00760385"/>
    <w:rsid w:val="007E1FE6"/>
    <w:rsid w:val="00821226"/>
    <w:rsid w:val="00890B72"/>
    <w:rsid w:val="008A1FA6"/>
    <w:rsid w:val="008E1FB7"/>
    <w:rsid w:val="00980E53"/>
    <w:rsid w:val="009B69C9"/>
    <w:rsid w:val="00A01383"/>
    <w:rsid w:val="00A210AB"/>
    <w:rsid w:val="00A83796"/>
    <w:rsid w:val="00B15323"/>
    <w:rsid w:val="00B17C00"/>
    <w:rsid w:val="00B41EB1"/>
    <w:rsid w:val="00B53A6E"/>
    <w:rsid w:val="00B553AA"/>
    <w:rsid w:val="00BF0EC3"/>
    <w:rsid w:val="00C2413A"/>
    <w:rsid w:val="00C27450"/>
    <w:rsid w:val="00C411CF"/>
    <w:rsid w:val="00C8076F"/>
    <w:rsid w:val="00CB6AD3"/>
    <w:rsid w:val="00CE5111"/>
    <w:rsid w:val="00CE55BA"/>
    <w:rsid w:val="00D35FA2"/>
    <w:rsid w:val="00D52ECE"/>
    <w:rsid w:val="00DA58F5"/>
    <w:rsid w:val="00E1248B"/>
    <w:rsid w:val="00E442F9"/>
    <w:rsid w:val="00E82518"/>
    <w:rsid w:val="00F554C0"/>
    <w:rsid w:val="00F80D18"/>
    <w:rsid w:val="00FA4479"/>
    <w:rsid w:val="00FB4789"/>
    <w:rsid w:val="00FC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0B232-10C4-4BFC-B7F2-9E4EE550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2C25E1"/>
    <w:pPr>
      <w:widowControl w:val="0"/>
      <w:autoSpaceDE w:val="0"/>
      <w:autoSpaceDN w:val="0"/>
      <w:spacing w:after="0" w:line="240" w:lineRule="auto"/>
      <w:ind w:left="237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263FCF"/>
    <w:pPr>
      <w:ind w:left="720"/>
      <w:contextualSpacing/>
    </w:pPr>
  </w:style>
  <w:style w:type="paragraph" w:customStyle="1" w:styleId="1">
    <w:name w:val="Без интервала1"/>
    <w:rsid w:val="00C8076F"/>
    <w:pPr>
      <w:tabs>
        <w:tab w:val="left" w:pos="708"/>
      </w:tabs>
      <w:suppressAutoHyphens/>
      <w:spacing w:after="0" w:line="100" w:lineRule="atLeast"/>
    </w:pPr>
    <w:rPr>
      <w:rFonts w:ascii="Calibri" w:eastAsia="Calibri" w:hAnsi="Calibri" w:cs="Calibri"/>
      <w:color w:val="00000A"/>
      <w:kern w:val="1"/>
      <w:lang w:eastAsia="zh-CN"/>
    </w:rPr>
  </w:style>
  <w:style w:type="paragraph" w:customStyle="1" w:styleId="10">
    <w:name w:val="Текст сноски1"/>
    <w:basedOn w:val="a"/>
    <w:rsid w:val="00382747"/>
    <w:pPr>
      <w:widowControl w:val="0"/>
      <w:tabs>
        <w:tab w:val="left" w:pos="708"/>
      </w:tabs>
      <w:suppressAutoHyphens/>
      <w:spacing w:after="0" w:line="100" w:lineRule="atLeast"/>
      <w:ind w:firstLine="400"/>
      <w:jc w:val="both"/>
    </w:pPr>
    <w:rPr>
      <w:rFonts w:ascii="Nimbus Roman No9 L" w:eastAsia="Times New Roman" w:hAnsi="Nimbus Roman No9 L" w:cs="FreeSans"/>
      <w:color w:val="00000A"/>
      <w:kern w:val="1"/>
      <w:sz w:val="24"/>
      <w:szCs w:val="24"/>
      <w:lang w:eastAsia="zh-CN" w:bidi="hi-IN"/>
    </w:rPr>
  </w:style>
  <w:style w:type="paragraph" w:customStyle="1" w:styleId="WW-Normal">
    <w:name w:val="WW-Normal"/>
    <w:rsid w:val="00382747"/>
    <w:pPr>
      <w:tabs>
        <w:tab w:val="left" w:pos="708"/>
      </w:tabs>
      <w:suppressAutoHyphens/>
      <w:spacing w:after="0" w:line="100" w:lineRule="atLeast"/>
    </w:pPr>
    <w:rPr>
      <w:rFonts w:ascii="Times New Roman" w:eastAsia="Arial" w:hAnsi="Times New Roman" w:cs="Times New Roman"/>
      <w:color w:val="000000"/>
      <w:kern w:val="1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06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638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1"/>
    <w:rsid w:val="002C25E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2C25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C25E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170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70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7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6EF95-03C4-479E-A393-50B6EB0C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cp:lastPrinted>2025-09-05T03:09:00Z</cp:lastPrinted>
  <dcterms:created xsi:type="dcterms:W3CDTF">2025-09-05T03:01:00Z</dcterms:created>
  <dcterms:modified xsi:type="dcterms:W3CDTF">2025-09-05T06:07:00Z</dcterms:modified>
</cp:coreProperties>
</file>